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C37EA" w:rsidP="008A771A" w:rsidRDefault="009C37EA" w14:paraId="1AB67D83" w14:textId="77777777">
      <w:pPr>
        <w:jc w:val="center"/>
        <w:rPr>
          <w:b/>
          <w:bCs/>
        </w:rPr>
      </w:pPr>
    </w:p>
    <w:p w:rsidRPr="008E2B19" w:rsidR="009C37EA" w:rsidP="0A009CBB" w:rsidRDefault="009C37EA" w14:paraId="095563FD" w14:textId="26FC7040">
      <w:pPr>
        <w:spacing w:after="0" w:line="276" w:lineRule="auto"/>
        <w:jc w:val="center"/>
        <w:rPr>
          <w:rFonts w:ascii="Arial" w:hAnsi="Arial" w:cs="Arial"/>
          <w:b w:val="1"/>
          <w:bCs w:val="1"/>
          <w:caps w:val="1"/>
        </w:rPr>
      </w:pPr>
      <w:r w:rsidRPr="0A009CBB" w:rsidR="009C37EA">
        <w:rPr>
          <w:rFonts w:ascii="Arial" w:hAnsi="Arial" w:cs="Arial"/>
          <w:b w:val="1"/>
          <w:bCs w:val="1"/>
          <w:caps w:val="0"/>
          <w:smallCaps w:val="0"/>
        </w:rPr>
        <w:t xml:space="preserve">National </w:t>
      </w:r>
      <w:r w:rsidRPr="0A009CBB" w:rsidR="23394B16">
        <w:rPr>
          <w:rFonts w:ascii="Arial" w:hAnsi="Arial" w:cs="Arial"/>
          <w:b w:val="1"/>
          <w:bCs w:val="1"/>
          <w:caps w:val="0"/>
          <w:smallCaps w:val="0"/>
        </w:rPr>
        <w:t>C</w:t>
      </w:r>
      <w:r w:rsidRPr="0A009CBB" w:rsidR="009C37EA">
        <w:rPr>
          <w:rFonts w:ascii="Arial" w:hAnsi="Arial" w:cs="Arial"/>
          <w:b w:val="1"/>
          <w:bCs w:val="1"/>
          <w:caps w:val="0"/>
          <w:smallCaps w:val="0"/>
        </w:rPr>
        <w:t xml:space="preserve">entre for </w:t>
      </w:r>
      <w:r w:rsidRPr="0A009CBB" w:rsidR="4524ACA1">
        <w:rPr>
          <w:rFonts w:ascii="Arial" w:hAnsi="Arial" w:cs="Arial"/>
          <w:b w:val="1"/>
          <w:bCs w:val="1"/>
          <w:caps w:val="0"/>
          <w:smallCaps w:val="0"/>
        </w:rPr>
        <w:t>M</w:t>
      </w:r>
      <w:r w:rsidRPr="0A009CBB" w:rsidR="009C37EA">
        <w:rPr>
          <w:rFonts w:ascii="Arial" w:hAnsi="Arial" w:cs="Arial"/>
          <w:b w:val="1"/>
          <w:bCs w:val="1"/>
          <w:caps w:val="0"/>
          <w:smallCaps w:val="0"/>
        </w:rPr>
        <w:t xml:space="preserve">ental </w:t>
      </w:r>
      <w:r w:rsidRPr="0A009CBB" w:rsidR="385EA48D">
        <w:rPr>
          <w:rFonts w:ascii="Arial" w:hAnsi="Arial" w:cs="Arial"/>
          <w:b w:val="1"/>
          <w:bCs w:val="1"/>
          <w:caps w:val="0"/>
          <w:smallCaps w:val="0"/>
        </w:rPr>
        <w:t>H</w:t>
      </w:r>
      <w:r w:rsidRPr="0A009CBB" w:rsidR="009C37EA">
        <w:rPr>
          <w:rFonts w:ascii="Arial" w:hAnsi="Arial" w:cs="Arial"/>
          <w:b w:val="1"/>
          <w:bCs w:val="1"/>
          <w:caps w:val="0"/>
          <w:smallCaps w:val="0"/>
        </w:rPr>
        <w:t>ealth</w:t>
      </w:r>
    </w:p>
    <w:p w:rsidRPr="008E2B19" w:rsidR="009C37EA" w:rsidP="0A009CBB" w:rsidRDefault="009C37EA" w14:paraId="2BE98E2B" w14:textId="65B57FB1">
      <w:pPr>
        <w:spacing w:after="0" w:line="276" w:lineRule="auto"/>
        <w:jc w:val="center"/>
        <w:rPr>
          <w:rFonts w:ascii="Arial" w:hAnsi="Arial" w:cs="Arial"/>
          <w:b w:val="1"/>
          <w:bCs w:val="1"/>
          <w:caps w:val="1"/>
        </w:rPr>
      </w:pPr>
      <w:r w:rsidRPr="0A009CBB" w:rsidR="009C37EA">
        <w:rPr>
          <w:rFonts w:ascii="Arial" w:hAnsi="Arial" w:cs="Arial"/>
          <w:b w:val="1"/>
          <w:bCs w:val="1"/>
          <w:caps w:val="0"/>
          <w:smallCaps w:val="0"/>
        </w:rPr>
        <w:t>Expression of interest template</w:t>
      </w:r>
    </w:p>
    <w:p w:rsidRPr="008E2B19" w:rsidR="009C37EA" w:rsidP="009C37EA" w:rsidRDefault="009C37EA" w14:paraId="39FFD65F" w14:textId="77777777"/>
    <w:tbl>
      <w:tblPr>
        <w:tblStyle w:val="TableGrid"/>
        <w:tblW w:w="9242" w:type="dxa"/>
        <w:tblLook w:val="04A0" w:firstRow="1" w:lastRow="0" w:firstColumn="1" w:lastColumn="0" w:noHBand="0" w:noVBand="1"/>
      </w:tblPr>
      <w:tblGrid>
        <w:gridCol w:w="2080"/>
        <w:gridCol w:w="3000"/>
        <w:gridCol w:w="1550"/>
        <w:gridCol w:w="2612"/>
      </w:tblGrid>
      <w:tr w:rsidRPr="008E2B19" w:rsidR="009C37EA" w:rsidTr="372D8A21" w14:paraId="51E7A918" w14:textId="77777777">
        <w:tc>
          <w:tcPr>
            <w:tcW w:w="2080" w:type="dxa"/>
            <w:shd w:val="clear" w:color="auto" w:fill="D9D9D9" w:themeFill="background1" w:themeFillShade="D9"/>
            <w:tcMar/>
          </w:tcPr>
          <w:p w:rsidRPr="008E2B19" w:rsidR="009C37EA" w:rsidP="0077453F" w:rsidRDefault="009C37EA" w14:paraId="26CFD0AE" w14:textId="77777777">
            <w:pPr>
              <w:rPr>
                <w:rFonts w:ascii="Arial" w:hAnsi="Arial" w:cs="Arial"/>
              </w:rPr>
            </w:pPr>
            <w:r w:rsidRPr="008E2B19">
              <w:rPr>
                <w:rFonts w:ascii="Arial" w:hAnsi="Arial" w:cs="Arial"/>
              </w:rPr>
              <w:t>SOP Number:</w:t>
            </w:r>
          </w:p>
        </w:tc>
        <w:tc>
          <w:tcPr>
            <w:tcW w:w="3000" w:type="dxa"/>
            <w:tcMar/>
          </w:tcPr>
          <w:p w:rsidRPr="008E2B19" w:rsidR="009C37EA" w:rsidP="0077453F" w:rsidRDefault="009C37EA" w14:paraId="0D8578B5" w14:textId="4BD351D5">
            <w:pPr>
              <w:rPr>
                <w:rFonts w:ascii="Arial" w:hAnsi="Arial" w:cs="Arial"/>
              </w:rPr>
            </w:pPr>
            <w:r w:rsidRPr="008E2B19">
              <w:rPr>
                <w:rFonts w:ascii="Arial" w:hAnsi="Arial" w:cs="Arial"/>
              </w:rPr>
              <w:t>NCMH/Expression of Interest</w:t>
            </w:r>
            <w:r w:rsidR="008E081D">
              <w:t xml:space="preserve"> </w:t>
            </w:r>
            <w:r w:rsidRPr="008E2B19" w:rsidR="008E081D">
              <w:rPr>
                <w:rFonts w:ascii="Arial" w:hAnsi="Arial" w:cs="Arial"/>
              </w:rPr>
              <w:t>Template</w:t>
            </w:r>
            <w:r w:rsidRPr="008E2B19">
              <w:rPr>
                <w:rFonts w:ascii="Arial" w:hAnsi="Arial" w:cs="Arial"/>
              </w:rPr>
              <w:t>/1.0</w:t>
            </w:r>
          </w:p>
        </w:tc>
        <w:tc>
          <w:tcPr>
            <w:tcW w:w="1550" w:type="dxa"/>
            <w:shd w:val="clear" w:color="auto" w:fill="D9D9D9" w:themeFill="background1" w:themeFillShade="D9"/>
            <w:tcMar/>
          </w:tcPr>
          <w:p w:rsidRPr="008E2B19" w:rsidR="009C37EA" w:rsidP="0077453F" w:rsidRDefault="009C37EA" w14:paraId="547474E5" w14:textId="77777777">
            <w:pPr>
              <w:rPr>
                <w:rFonts w:ascii="Arial" w:hAnsi="Arial" w:cs="Arial"/>
              </w:rPr>
            </w:pPr>
            <w:r w:rsidRPr="008E2B19">
              <w:rPr>
                <w:rFonts w:ascii="Arial" w:hAnsi="Arial" w:cs="Arial"/>
              </w:rPr>
              <w:t>Effective Date:</w:t>
            </w:r>
          </w:p>
        </w:tc>
        <w:tc>
          <w:tcPr>
            <w:tcW w:w="2612" w:type="dxa"/>
            <w:tcMar/>
          </w:tcPr>
          <w:p w:rsidRPr="008E2B19" w:rsidR="009C37EA" w:rsidP="0077453F" w:rsidRDefault="009C37EA" w14:paraId="12B5576D" w14:textId="72FC2326">
            <w:pPr/>
            <w:r w:rsidRPr="372D8A21" w:rsidR="4F135145">
              <w:rPr>
                <w:rFonts w:ascii="Arial" w:hAnsi="Arial" w:cs="Arial"/>
              </w:rPr>
              <w:t>23/04/2026</w:t>
            </w:r>
          </w:p>
        </w:tc>
      </w:tr>
      <w:tr w:rsidRPr="008E2B19" w:rsidR="009C37EA" w:rsidTr="372D8A21" w14:paraId="17FA5154" w14:textId="77777777">
        <w:tc>
          <w:tcPr>
            <w:tcW w:w="2080" w:type="dxa"/>
            <w:shd w:val="clear" w:color="auto" w:fill="D9D9D9" w:themeFill="background1" w:themeFillShade="D9"/>
            <w:tcMar/>
          </w:tcPr>
          <w:p w:rsidRPr="008E2B19" w:rsidR="009C37EA" w:rsidP="0077453F" w:rsidRDefault="009C37EA" w14:paraId="3F4ED5E9" w14:textId="77777777">
            <w:pPr>
              <w:rPr>
                <w:rFonts w:ascii="Arial" w:hAnsi="Arial" w:cs="Arial"/>
              </w:rPr>
            </w:pPr>
            <w:r w:rsidRPr="008E2B19">
              <w:rPr>
                <w:rFonts w:ascii="Arial" w:hAnsi="Arial" w:cs="Arial"/>
              </w:rPr>
              <w:t>Version Number &amp; Date:</w:t>
            </w:r>
          </w:p>
        </w:tc>
        <w:tc>
          <w:tcPr>
            <w:tcW w:w="3000" w:type="dxa"/>
            <w:tcMar/>
          </w:tcPr>
          <w:p w:rsidRPr="008E2B19" w:rsidR="009C37EA" w:rsidP="0077453F" w:rsidRDefault="009C37EA" w14:paraId="4E711D77" w14:textId="5978F04B">
            <w:pPr>
              <w:rPr>
                <w:rFonts w:ascii="Arial" w:hAnsi="Arial" w:cs="Arial"/>
              </w:rPr>
            </w:pPr>
            <w:r w:rsidRPr="008E2B19">
              <w:rPr>
                <w:rFonts w:ascii="Arial" w:hAnsi="Arial" w:cs="Arial"/>
              </w:rPr>
              <w:t>1.0 [</w:t>
            </w:r>
            <w:r w:rsidR="008E081D">
              <w:rPr>
                <w:rFonts w:ascii="Arial" w:hAnsi="Arial" w:cs="Arial"/>
              </w:rPr>
              <w:t>23/04/2026</w:t>
            </w:r>
            <w:r w:rsidRPr="008E2B19">
              <w:rPr>
                <w:rFonts w:ascii="Arial" w:hAnsi="Arial" w:cs="Arial"/>
              </w:rPr>
              <w:t>]</w:t>
            </w:r>
          </w:p>
        </w:tc>
        <w:tc>
          <w:tcPr>
            <w:tcW w:w="1550" w:type="dxa"/>
            <w:shd w:val="clear" w:color="auto" w:fill="D9D9D9" w:themeFill="background1" w:themeFillShade="D9"/>
            <w:tcMar/>
          </w:tcPr>
          <w:p w:rsidRPr="008E2B19" w:rsidR="009C37EA" w:rsidP="0077453F" w:rsidRDefault="009C37EA" w14:paraId="6484458E" w14:textId="77777777">
            <w:pPr>
              <w:rPr>
                <w:rFonts w:ascii="Arial" w:hAnsi="Arial" w:cs="Arial"/>
              </w:rPr>
            </w:pPr>
            <w:r w:rsidRPr="008E2B19">
              <w:rPr>
                <w:rFonts w:ascii="Arial" w:hAnsi="Arial" w:cs="Arial"/>
              </w:rPr>
              <w:t>Review Date:</w:t>
            </w:r>
          </w:p>
        </w:tc>
        <w:tc>
          <w:tcPr>
            <w:tcW w:w="2612" w:type="dxa"/>
            <w:tcMar/>
          </w:tcPr>
          <w:p w:rsidRPr="008E2B19" w:rsidR="009C37EA" w:rsidP="0077453F" w:rsidRDefault="009C37EA" w14:paraId="416D44EF" w14:textId="476C96EE">
            <w:pPr/>
            <w:r w:rsidRPr="372D8A21" w:rsidR="24E737AF">
              <w:rPr>
                <w:rFonts w:ascii="Arial" w:hAnsi="Arial" w:cs="Arial"/>
              </w:rPr>
              <w:t>23/04/2027</w:t>
            </w:r>
          </w:p>
        </w:tc>
      </w:tr>
      <w:tr w:rsidRPr="008E2B19" w:rsidR="009C37EA" w:rsidTr="372D8A21" w14:paraId="1B1420E8" w14:textId="77777777">
        <w:tc>
          <w:tcPr>
            <w:tcW w:w="5080" w:type="dxa"/>
            <w:gridSpan w:val="2"/>
            <w:shd w:val="clear" w:color="auto" w:fill="D9D9D9" w:themeFill="background1" w:themeFillShade="D9"/>
            <w:tcMar/>
          </w:tcPr>
          <w:p w:rsidRPr="008E2B19" w:rsidR="009C37EA" w:rsidP="0077453F" w:rsidRDefault="009C37EA" w14:paraId="790EC872" w14:textId="77777777">
            <w:pPr>
              <w:rPr>
                <w:rFonts w:ascii="Arial" w:hAnsi="Arial" w:cs="Arial"/>
              </w:rPr>
            </w:pPr>
            <w:r w:rsidRPr="008E2B19">
              <w:rPr>
                <w:rFonts w:ascii="Arial" w:hAnsi="Arial" w:cs="Arial"/>
              </w:rPr>
              <w:t>Superseded Version Number and Date:</w:t>
            </w:r>
          </w:p>
        </w:tc>
        <w:tc>
          <w:tcPr>
            <w:tcW w:w="4162" w:type="dxa"/>
            <w:gridSpan w:val="2"/>
            <w:tcMar/>
          </w:tcPr>
          <w:p w:rsidRPr="008E2B19" w:rsidR="009C37EA" w:rsidP="0077453F" w:rsidRDefault="009C37EA" w14:paraId="472CC1D0" w14:textId="77777777">
            <w:pPr>
              <w:rPr>
                <w:rFonts w:ascii="Arial" w:hAnsi="Arial" w:cs="Arial"/>
              </w:rPr>
            </w:pPr>
          </w:p>
        </w:tc>
      </w:tr>
    </w:tbl>
    <w:p w:rsidRPr="008E2B19" w:rsidR="009C37EA" w:rsidP="009C37EA" w:rsidRDefault="009C37EA" w14:paraId="6E3F1DAD" w14:textId="77777777">
      <w:pPr>
        <w:spacing w:after="0"/>
      </w:pPr>
    </w:p>
    <w:tbl>
      <w:tblPr>
        <w:tblStyle w:val="TableGrid"/>
        <w:tblW w:w="0" w:type="auto"/>
        <w:tblBorders>
          <w:insideH w:val="none" w:color="auto" w:sz="0" w:space="0"/>
          <w:insideV w:val="none" w:color="auto" w:sz="0" w:space="0"/>
        </w:tblBorders>
        <w:tblLook w:val="04A0" w:firstRow="1" w:lastRow="0" w:firstColumn="1" w:lastColumn="0" w:noHBand="0" w:noVBand="1"/>
      </w:tblPr>
      <w:tblGrid>
        <w:gridCol w:w="1217"/>
        <w:gridCol w:w="1132"/>
        <w:gridCol w:w="1064"/>
        <w:gridCol w:w="1444"/>
        <w:gridCol w:w="1303"/>
        <w:gridCol w:w="2212"/>
        <w:gridCol w:w="644"/>
      </w:tblGrid>
      <w:tr w:rsidRPr="008E2B19" w:rsidR="009C37EA" w:rsidTr="0077453F" w14:paraId="43425FD1" w14:textId="77777777">
        <w:tc>
          <w:tcPr>
            <w:tcW w:w="1315" w:type="dxa"/>
            <w:tcBorders>
              <w:top w:val="single" w:color="auto" w:sz="4" w:space="0"/>
              <w:left w:val="single" w:color="auto" w:sz="4" w:space="0"/>
              <w:bottom w:val="nil"/>
              <w:right w:val="single" w:color="auto" w:sz="4" w:space="0"/>
            </w:tcBorders>
            <w:shd w:val="clear" w:color="auto" w:fill="D9D9D9" w:themeFill="background1" w:themeFillShade="D9"/>
          </w:tcPr>
          <w:p w:rsidRPr="008E2B19" w:rsidR="009C37EA" w:rsidP="0077453F" w:rsidRDefault="009C37EA" w14:paraId="066254EF" w14:textId="77777777">
            <w:pPr>
              <w:rPr>
                <w:rFonts w:ascii="Arial" w:hAnsi="Arial" w:cs="Arial"/>
              </w:rPr>
            </w:pPr>
          </w:p>
        </w:tc>
        <w:tc>
          <w:tcPr>
            <w:tcW w:w="1602" w:type="dxa"/>
            <w:tcBorders>
              <w:top w:val="single" w:color="auto" w:sz="4" w:space="0"/>
              <w:left w:val="single" w:color="auto" w:sz="4" w:space="0"/>
              <w:bottom w:val="nil"/>
              <w:right w:val="single" w:color="auto" w:sz="4" w:space="0"/>
            </w:tcBorders>
          </w:tcPr>
          <w:p w:rsidRPr="008E2B19" w:rsidR="009C37EA" w:rsidP="0077453F" w:rsidRDefault="009C37EA" w14:paraId="05611BA3" w14:textId="77777777">
            <w:pPr>
              <w:rPr>
                <w:rFonts w:ascii="Arial" w:hAnsi="Arial" w:cs="Arial"/>
              </w:rPr>
            </w:pPr>
          </w:p>
        </w:tc>
        <w:tc>
          <w:tcPr>
            <w:tcW w:w="1071" w:type="dxa"/>
            <w:tcBorders>
              <w:top w:val="single" w:color="auto" w:sz="4" w:space="0"/>
              <w:left w:val="single" w:color="auto" w:sz="4" w:space="0"/>
              <w:bottom w:val="nil"/>
              <w:right w:val="single" w:color="auto" w:sz="4" w:space="0"/>
            </w:tcBorders>
            <w:shd w:val="clear" w:color="auto" w:fill="D9D9D9" w:themeFill="background1" w:themeFillShade="D9"/>
          </w:tcPr>
          <w:p w:rsidRPr="008E2B19" w:rsidR="009C37EA" w:rsidP="0077453F" w:rsidRDefault="009C37EA" w14:paraId="796DE246" w14:textId="77777777">
            <w:pPr>
              <w:rPr>
                <w:rFonts w:ascii="Arial" w:hAnsi="Arial" w:cs="Arial"/>
              </w:rPr>
            </w:pPr>
          </w:p>
        </w:tc>
        <w:tc>
          <w:tcPr>
            <w:tcW w:w="2417" w:type="dxa"/>
            <w:tcBorders>
              <w:top w:val="single" w:color="auto" w:sz="4" w:space="0"/>
              <w:left w:val="single" w:color="auto" w:sz="4" w:space="0"/>
              <w:bottom w:val="nil"/>
              <w:right w:val="single" w:color="auto" w:sz="4" w:space="0"/>
            </w:tcBorders>
          </w:tcPr>
          <w:p w:rsidRPr="008E2B19" w:rsidR="009C37EA" w:rsidP="0077453F" w:rsidRDefault="009C37EA" w14:paraId="078EA220" w14:textId="77777777">
            <w:pPr>
              <w:rPr>
                <w:rFonts w:ascii="Arial" w:hAnsi="Arial" w:cs="Arial"/>
              </w:rPr>
            </w:pPr>
          </w:p>
        </w:tc>
        <w:tc>
          <w:tcPr>
            <w:tcW w:w="1444" w:type="dxa"/>
            <w:tcBorders>
              <w:top w:val="single" w:color="auto" w:sz="4" w:space="0"/>
              <w:left w:val="single" w:color="auto" w:sz="4" w:space="0"/>
              <w:bottom w:val="nil"/>
              <w:right w:val="nil"/>
            </w:tcBorders>
          </w:tcPr>
          <w:p w:rsidRPr="008E2B19" w:rsidR="009C37EA" w:rsidP="0077453F" w:rsidRDefault="009C37EA" w14:paraId="05EE617F" w14:textId="77777777">
            <w:pPr>
              <w:rPr>
                <w:rFonts w:ascii="Arial" w:hAnsi="Arial" w:cs="Arial"/>
              </w:rPr>
            </w:pPr>
          </w:p>
        </w:tc>
        <w:tc>
          <w:tcPr>
            <w:tcW w:w="1257" w:type="dxa"/>
            <w:tcBorders>
              <w:top w:val="single" w:color="auto" w:sz="4" w:space="0"/>
              <w:left w:val="nil"/>
              <w:bottom w:val="nil"/>
            </w:tcBorders>
          </w:tcPr>
          <w:p w:rsidRPr="008E2B19" w:rsidR="009C37EA" w:rsidP="0077453F" w:rsidRDefault="009C37EA" w14:paraId="251EFDA2" w14:textId="77777777">
            <w:pPr>
              <w:rPr>
                <w:rFonts w:ascii="Arial" w:hAnsi="Arial" w:cs="Arial"/>
              </w:rPr>
            </w:pPr>
          </w:p>
        </w:tc>
        <w:tc>
          <w:tcPr>
            <w:tcW w:w="1350" w:type="dxa"/>
            <w:tcBorders>
              <w:top w:val="single" w:color="auto" w:sz="4" w:space="0"/>
              <w:bottom w:val="nil"/>
              <w:right w:val="single" w:color="auto" w:sz="4" w:space="0"/>
            </w:tcBorders>
          </w:tcPr>
          <w:p w:rsidRPr="008E2B19" w:rsidR="009C37EA" w:rsidP="0077453F" w:rsidRDefault="009C37EA" w14:paraId="30F5080B" w14:textId="77777777">
            <w:pPr>
              <w:rPr>
                <w:rFonts w:ascii="Arial" w:hAnsi="Arial" w:cs="Arial"/>
              </w:rPr>
            </w:pPr>
          </w:p>
        </w:tc>
      </w:tr>
      <w:tr w:rsidRPr="008E2B19" w:rsidR="009C37EA" w:rsidTr="0077453F" w14:paraId="0542FF8A" w14:textId="77777777">
        <w:tc>
          <w:tcPr>
            <w:tcW w:w="1315" w:type="dxa"/>
            <w:tcBorders>
              <w:top w:val="nil"/>
              <w:left w:val="single" w:color="auto" w:sz="4" w:space="0"/>
              <w:bottom w:val="nil"/>
              <w:right w:val="single" w:color="auto" w:sz="4" w:space="0"/>
            </w:tcBorders>
            <w:shd w:val="clear" w:color="auto" w:fill="D9D9D9" w:themeFill="background1" w:themeFillShade="D9"/>
          </w:tcPr>
          <w:p w:rsidRPr="008E2B19" w:rsidR="009C37EA" w:rsidP="0077453F" w:rsidRDefault="009C37EA" w14:paraId="6462BC40" w14:textId="77777777">
            <w:pPr>
              <w:rPr>
                <w:rFonts w:ascii="Arial" w:hAnsi="Arial" w:cs="Arial"/>
              </w:rPr>
            </w:pPr>
            <w:r w:rsidRPr="008E2B19">
              <w:rPr>
                <w:rFonts w:ascii="Arial" w:hAnsi="Arial" w:cs="Arial"/>
              </w:rPr>
              <w:t>Author:</w:t>
            </w:r>
          </w:p>
        </w:tc>
        <w:tc>
          <w:tcPr>
            <w:tcW w:w="1602" w:type="dxa"/>
            <w:tcBorders>
              <w:top w:val="nil"/>
              <w:left w:val="single" w:color="auto" w:sz="4" w:space="0"/>
              <w:bottom w:val="nil"/>
              <w:right w:val="single" w:color="auto" w:sz="4" w:space="0"/>
            </w:tcBorders>
          </w:tcPr>
          <w:p w:rsidRPr="008E2B19" w:rsidR="009C37EA" w:rsidP="0077453F" w:rsidRDefault="00133B31" w14:paraId="3ADCCF99" w14:textId="7D3F3EBE">
            <w:pPr>
              <w:rPr>
                <w:rFonts w:ascii="Arial" w:hAnsi="Arial" w:cs="Arial"/>
              </w:rPr>
            </w:pPr>
            <w:r>
              <w:rPr>
                <w:rFonts w:ascii="Arial" w:hAnsi="Arial" w:cs="Arial"/>
              </w:rPr>
              <w:t>Daniel Oakes</w:t>
            </w:r>
          </w:p>
        </w:tc>
        <w:tc>
          <w:tcPr>
            <w:tcW w:w="1071" w:type="dxa"/>
            <w:tcBorders>
              <w:top w:val="nil"/>
              <w:left w:val="single" w:color="auto" w:sz="4" w:space="0"/>
              <w:bottom w:val="nil"/>
              <w:right w:val="single" w:color="auto" w:sz="4" w:space="0"/>
            </w:tcBorders>
            <w:shd w:val="clear" w:color="auto" w:fill="D9D9D9" w:themeFill="background1" w:themeFillShade="D9"/>
          </w:tcPr>
          <w:p w:rsidRPr="008E2B19" w:rsidR="009C37EA" w:rsidP="0077453F" w:rsidRDefault="009C37EA" w14:paraId="4414ED15" w14:textId="77777777">
            <w:pPr>
              <w:rPr>
                <w:rFonts w:ascii="Arial" w:hAnsi="Arial" w:cs="Arial"/>
              </w:rPr>
            </w:pPr>
            <w:r w:rsidRPr="008E2B19">
              <w:rPr>
                <w:rFonts w:ascii="Arial" w:hAnsi="Arial" w:cs="Arial"/>
              </w:rPr>
              <w:t>Position:</w:t>
            </w:r>
          </w:p>
        </w:tc>
        <w:tc>
          <w:tcPr>
            <w:tcW w:w="2417" w:type="dxa"/>
            <w:tcBorders>
              <w:top w:val="nil"/>
              <w:left w:val="single" w:color="auto" w:sz="4" w:space="0"/>
              <w:bottom w:val="nil"/>
              <w:right w:val="single" w:color="auto" w:sz="4" w:space="0"/>
            </w:tcBorders>
          </w:tcPr>
          <w:p w:rsidRPr="008E2B19" w:rsidR="009C37EA" w:rsidP="0077453F" w:rsidRDefault="00133B31" w14:paraId="71D829EC" w14:textId="5DEDBD74">
            <w:pPr>
              <w:rPr>
                <w:rFonts w:ascii="Arial" w:hAnsi="Arial" w:cs="Arial"/>
              </w:rPr>
            </w:pPr>
            <w:r>
              <w:rPr>
                <w:rFonts w:ascii="Arial" w:hAnsi="Arial" w:cs="Arial"/>
              </w:rPr>
              <w:t>Senior Data Officer</w:t>
            </w:r>
          </w:p>
        </w:tc>
        <w:tc>
          <w:tcPr>
            <w:tcW w:w="1444" w:type="dxa"/>
            <w:tcBorders>
              <w:top w:val="nil"/>
              <w:left w:val="single" w:color="auto" w:sz="4" w:space="0"/>
              <w:bottom w:val="nil"/>
              <w:right w:val="nil"/>
            </w:tcBorders>
          </w:tcPr>
          <w:p w:rsidRPr="008E2B19" w:rsidR="009C37EA" w:rsidP="0077453F" w:rsidRDefault="009C37EA" w14:paraId="0CCD4723" w14:textId="77777777">
            <w:pPr>
              <w:rPr>
                <w:rFonts w:ascii="Arial" w:hAnsi="Arial" w:cs="Arial"/>
              </w:rPr>
            </w:pPr>
            <w:r w:rsidRPr="008E2B19">
              <w:rPr>
                <w:rFonts w:ascii="Arial" w:hAnsi="Arial" w:cs="Arial"/>
              </w:rPr>
              <w:t>Signature:</w:t>
            </w:r>
          </w:p>
        </w:tc>
        <w:tc>
          <w:tcPr>
            <w:tcW w:w="1257" w:type="dxa"/>
            <w:tcBorders>
              <w:top w:val="nil"/>
              <w:left w:val="nil"/>
              <w:bottom w:val="nil"/>
            </w:tcBorders>
          </w:tcPr>
          <w:p w:rsidRPr="008E2B19" w:rsidR="009C37EA" w:rsidP="0077453F" w:rsidRDefault="00133B31" w14:paraId="3A2EBBB1" w14:textId="3BF98223">
            <w:pPr>
              <w:rPr>
                <w:rFonts w:ascii="Arial" w:hAnsi="Arial" w:cs="Arial"/>
              </w:rPr>
            </w:pPr>
            <w:r>
              <w:rPr>
                <w:rFonts w:ascii="Arial" w:hAnsi="Arial" w:cs="Arial"/>
                <w:noProof/>
              </w:rPr>
              <w:drawing>
                <wp:inline distT="0" distB="0" distL="0" distR="0" wp14:anchorId="6E024B49" wp14:editId="0A27C404">
                  <wp:extent cx="1267460" cy="471541"/>
                  <wp:effectExtent l="0" t="0" r="0" b="5080"/>
                  <wp:docPr id="5356014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601459" name="Picture 5356014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5882" cy="485835"/>
                          </a:xfrm>
                          <a:prstGeom prst="rect">
                            <a:avLst/>
                          </a:prstGeom>
                        </pic:spPr>
                      </pic:pic>
                    </a:graphicData>
                  </a:graphic>
                </wp:inline>
              </w:drawing>
            </w:r>
          </w:p>
        </w:tc>
        <w:tc>
          <w:tcPr>
            <w:tcW w:w="1350" w:type="dxa"/>
            <w:tcBorders>
              <w:top w:val="nil"/>
              <w:bottom w:val="nil"/>
              <w:right w:val="single" w:color="auto" w:sz="4" w:space="0"/>
            </w:tcBorders>
          </w:tcPr>
          <w:p w:rsidRPr="008E2B19" w:rsidR="009C37EA" w:rsidP="0077453F" w:rsidRDefault="009C37EA" w14:paraId="2DE35510" w14:textId="77777777">
            <w:pPr>
              <w:rPr>
                <w:rFonts w:ascii="Arial" w:hAnsi="Arial" w:cs="Arial"/>
              </w:rPr>
            </w:pPr>
          </w:p>
        </w:tc>
      </w:tr>
      <w:tr w:rsidRPr="008E2B19" w:rsidR="009C37EA" w:rsidTr="0077453F" w14:paraId="32785620" w14:textId="77777777">
        <w:tc>
          <w:tcPr>
            <w:tcW w:w="1315" w:type="dxa"/>
            <w:tcBorders>
              <w:top w:val="nil"/>
              <w:bottom w:val="single" w:color="auto" w:sz="4" w:space="0"/>
              <w:right w:val="single" w:color="auto" w:sz="4" w:space="0"/>
            </w:tcBorders>
            <w:shd w:val="clear" w:color="auto" w:fill="D9D9D9" w:themeFill="background1" w:themeFillShade="D9"/>
          </w:tcPr>
          <w:p w:rsidRPr="008E2B19" w:rsidR="009C37EA" w:rsidP="0077453F" w:rsidRDefault="009C37EA" w14:paraId="7651F180" w14:textId="77777777">
            <w:pPr>
              <w:rPr>
                <w:rFonts w:ascii="Arial" w:hAnsi="Arial" w:cs="Arial"/>
              </w:rPr>
            </w:pPr>
          </w:p>
        </w:tc>
        <w:tc>
          <w:tcPr>
            <w:tcW w:w="1602" w:type="dxa"/>
            <w:tcBorders>
              <w:top w:val="nil"/>
              <w:left w:val="single" w:color="auto" w:sz="4" w:space="0"/>
              <w:bottom w:val="single" w:color="auto" w:sz="4" w:space="0"/>
              <w:right w:val="single" w:color="auto" w:sz="4" w:space="0"/>
            </w:tcBorders>
          </w:tcPr>
          <w:p w:rsidRPr="008E2B19" w:rsidR="009C37EA" w:rsidP="0077453F" w:rsidRDefault="009C37EA" w14:paraId="40AAA752" w14:textId="77777777">
            <w:pPr>
              <w:rPr>
                <w:rFonts w:ascii="Arial" w:hAnsi="Arial" w:cs="Arial"/>
              </w:rPr>
            </w:pPr>
          </w:p>
        </w:tc>
        <w:tc>
          <w:tcPr>
            <w:tcW w:w="1071" w:type="dxa"/>
            <w:tcBorders>
              <w:top w:val="nil"/>
              <w:left w:val="single" w:color="auto" w:sz="4" w:space="0"/>
              <w:bottom w:val="single" w:color="auto" w:sz="4" w:space="0"/>
              <w:right w:val="single" w:color="auto" w:sz="4" w:space="0"/>
            </w:tcBorders>
            <w:shd w:val="clear" w:color="auto" w:fill="D9D9D9" w:themeFill="background1" w:themeFillShade="D9"/>
          </w:tcPr>
          <w:p w:rsidRPr="008E2B19" w:rsidR="009C37EA" w:rsidP="0077453F" w:rsidRDefault="009C37EA" w14:paraId="6DE1DD50" w14:textId="77777777">
            <w:pPr>
              <w:rPr>
                <w:rFonts w:ascii="Arial" w:hAnsi="Arial" w:cs="Arial"/>
              </w:rPr>
            </w:pPr>
          </w:p>
        </w:tc>
        <w:tc>
          <w:tcPr>
            <w:tcW w:w="2417" w:type="dxa"/>
            <w:tcBorders>
              <w:top w:val="nil"/>
              <w:left w:val="single" w:color="auto" w:sz="4" w:space="0"/>
              <w:bottom w:val="single" w:color="auto" w:sz="4" w:space="0"/>
              <w:right w:val="single" w:color="auto" w:sz="4" w:space="0"/>
            </w:tcBorders>
          </w:tcPr>
          <w:p w:rsidRPr="008E2B19" w:rsidR="009C37EA" w:rsidP="0077453F" w:rsidRDefault="009C37EA" w14:paraId="0CF42ED1" w14:textId="77777777">
            <w:pPr>
              <w:rPr>
                <w:rFonts w:ascii="Arial" w:hAnsi="Arial" w:cs="Arial"/>
              </w:rPr>
            </w:pPr>
          </w:p>
        </w:tc>
        <w:tc>
          <w:tcPr>
            <w:tcW w:w="1444" w:type="dxa"/>
            <w:tcBorders>
              <w:top w:val="nil"/>
              <w:left w:val="single" w:color="auto" w:sz="4" w:space="0"/>
              <w:bottom w:val="single" w:color="auto" w:sz="4" w:space="0"/>
            </w:tcBorders>
          </w:tcPr>
          <w:p w:rsidRPr="008E2B19" w:rsidR="009C37EA" w:rsidP="0077453F" w:rsidRDefault="009C37EA" w14:paraId="0EB4B902" w14:textId="77777777">
            <w:pPr>
              <w:rPr>
                <w:rFonts w:ascii="Arial" w:hAnsi="Arial" w:cs="Arial"/>
              </w:rPr>
            </w:pPr>
          </w:p>
        </w:tc>
        <w:tc>
          <w:tcPr>
            <w:tcW w:w="1257" w:type="dxa"/>
            <w:tcBorders>
              <w:top w:val="nil"/>
              <w:bottom w:val="single" w:color="auto" w:sz="4" w:space="0"/>
            </w:tcBorders>
          </w:tcPr>
          <w:p w:rsidRPr="008E2B19" w:rsidR="009C37EA" w:rsidP="0077453F" w:rsidRDefault="009C37EA" w14:paraId="462A343A" w14:textId="77777777">
            <w:pPr>
              <w:rPr>
                <w:rFonts w:ascii="Arial" w:hAnsi="Arial" w:cs="Arial"/>
              </w:rPr>
            </w:pPr>
          </w:p>
        </w:tc>
        <w:tc>
          <w:tcPr>
            <w:tcW w:w="1350" w:type="dxa"/>
            <w:tcBorders>
              <w:top w:val="nil"/>
              <w:bottom w:val="single" w:color="auto" w:sz="4" w:space="0"/>
            </w:tcBorders>
          </w:tcPr>
          <w:p w:rsidRPr="008E2B19" w:rsidR="009C37EA" w:rsidP="0077453F" w:rsidRDefault="009C37EA" w14:paraId="5C227F3E" w14:textId="77777777">
            <w:pPr>
              <w:rPr>
                <w:rFonts w:ascii="Arial" w:hAnsi="Arial" w:cs="Arial"/>
              </w:rPr>
            </w:pPr>
          </w:p>
        </w:tc>
      </w:tr>
      <w:tr w:rsidRPr="008E2B19" w:rsidR="009C37EA" w:rsidTr="0077453F" w14:paraId="18EF025E" w14:textId="77777777">
        <w:tc>
          <w:tcPr>
            <w:tcW w:w="1315" w:type="dxa"/>
            <w:tcBorders>
              <w:top w:val="single" w:color="auto" w:sz="4" w:space="0"/>
              <w:bottom w:val="nil"/>
              <w:right w:val="single" w:color="auto" w:sz="4" w:space="0"/>
            </w:tcBorders>
            <w:shd w:val="clear" w:color="auto" w:fill="D9D9D9" w:themeFill="background1" w:themeFillShade="D9"/>
          </w:tcPr>
          <w:p w:rsidRPr="008E2B19" w:rsidR="009C37EA" w:rsidP="0077453F" w:rsidRDefault="009C37EA" w14:paraId="4D8CD2FB" w14:textId="77777777">
            <w:pPr>
              <w:rPr>
                <w:rFonts w:ascii="Arial" w:hAnsi="Arial" w:cs="Arial"/>
              </w:rPr>
            </w:pPr>
          </w:p>
        </w:tc>
        <w:tc>
          <w:tcPr>
            <w:tcW w:w="1602" w:type="dxa"/>
            <w:tcBorders>
              <w:top w:val="single" w:color="auto" w:sz="4" w:space="0"/>
              <w:left w:val="single" w:color="auto" w:sz="4" w:space="0"/>
              <w:bottom w:val="nil"/>
              <w:right w:val="single" w:color="auto" w:sz="4" w:space="0"/>
            </w:tcBorders>
          </w:tcPr>
          <w:p w:rsidRPr="008E2B19" w:rsidR="009C37EA" w:rsidP="0077453F" w:rsidRDefault="009C37EA" w14:paraId="2E86BA5B" w14:textId="77777777">
            <w:pPr>
              <w:rPr>
                <w:rFonts w:ascii="Arial" w:hAnsi="Arial" w:cs="Arial"/>
              </w:rPr>
            </w:pPr>
          </w:p>
        </w:tc>
        <w:tc>
          <w:tcPr>
            <w:tcW w:w="1071" w:type="dxa"/>
            <w:tcBorders>
              <w:top w:val="single" w:color="auto" w:sz="4" w:space="0"/>
              <w:left w:val="single" w:color="auto" w:sz="4" w:space="0"/>
              <w:bottom w:val="nil"/>
              <w:right w:val="single" w:color="auto" w:sz="4" w:space="0"/>
            </w:tcBorders>
            <w:shd w:val="clear" w:color="auto" w:fill="D9D9D9" w:themeFill="background1" w:themeFillShade="D9"/>
          </w:tcPr>
          <w:p w:rsidRPr="008E2B19" w:rsidR="009C37EA" w:rsidP="0077453F" w:rsidRDefault="009C37EA" w14:paraId="01A8005E" w14:textId="77777777">
            <w:pPr>
              <w:rPr>
                <w:rFonts w:ascii="Arial" w:hAnsi="Arial" w:cs="Arial"/>
              </w:rPr>
            </w:pPr>
          </w:p>
        </w:tc>
        <w:tc>
          <w:tcPr>
            <w:tcW w:w="2417" w:type="dxa"/>
            <w:tcBorders>
              <w:top w:val="single" w:color="auto" w:sz="4" w:space="0"/>
              <w:left w:val="single" w:color="auto" w:sz="4" w:space="0"/>
              <w:bottom w:val="nil"/>
              <w:right w:val="single" w:color="auto" w:sz="4" w:space="0"/>
            </w:tcBorders>
          </w:tcPr>
          <w:p w:rsidRPr="008E2B19" w:rsidR="009C37EA" w:rsidP="0077453F" w:rsidRDefault="009C37EA" w14:paraId="2522B851" w14:textId="77777777">
            <w:pPr>
              <w:rPr>
                <w:rFonts w:ascii="Arial" w:hAnsi="Arial" w:cs="Arial"/>
              </w:rPr>
            </w:pPr>
          </w:p>
        </w:tc>
        <w:tc>
          <w:tcPr>
            <w:tcW w:w="1444" w:type="dxa"/>
            <w:tcBorders>
              <w:top w:val="single" w:color="auto" w:sz="4" w:space="0"/>
              <w:left w:val="single" w:color="auto" w:sz="4" w:space="0"/>
            </w:tcBorders>
          </w:tcPr>
          <w:p w:rsidRPr="008E2B19" w:rsidR="009C37EA" w:rsidP="0077453F" w:rsidRDefault="009C37EA" w14:paraId="4005CEAC" w14:textId="77777777">
            <w:pPr>
              <w:rPr>
                <w:rFonts w:ascii="Arial" w:hAnsi="Arial" w:cs="Arial"/>
              </w:rPr>
            </w:pPr>
          </w:p>
        </w:tc>
        <w:tc>
          <w:tcPr>
            <w:tcW w:w="1257" w:type="dxa"/>
            <w:tcBorders>
              <w:top w:val="single" w:color="auto" w:sz="4" w:space="0"/>
            </w:tcBorders>
          </w:tcPr>
          <w:p w:rsidRPr="008E2B19" w:rsidR="009C37EA" w:rsidP="0077453F" w:rsidRDefault="009C37EA" w14:paraId="39D67A42" w14:textId="77777777">
            <w:pPr>
              <w:rPr>
                <w:rFonts w:ascii="Arial" w:hAnsi="Arial" w:cs="Arial"/>
              </w:rPr>
            </w:pPr>
          </w:p>
        </w:tc>
        <w:tc>
          <w:tcPr>
            <w:tcW w:w="1350" w:type="dxa"/>
            <w:tcBorders>
              <w:top w:val="single" w:color="auto" w:sz="4" w:space="0"/>
            </w:tcBorders>
          </w:tcPr>
          <w:p w:rsidRPr="008E2B19" w:rsidR="009C37EA" w:rsidP="0077453F" w:rsidRDefault="009C37EA" w14:paraId="741D08FF" w14:textId="77777777">
            <w:pPr>
              <w:rPr>
                <w:rFonts w:ascii="Arial" w:hAnsi="Arial" w:cs="Arial"/>
              </w:rPr>
            </w:pPr>
          </w:p>
        </w:tc>
      </w:tr>
      <w:tr w:rsidRPr="008E2B19" w:rsidR="009C37EA" w:rsidTr="0077453F" w14:paraId="47FCFAC2" w14:textId="77777777">
        <w:tc>
          <w:tcPr>
            <w:tcW w:w="1315" w:type="dxa"/>
            <w:tcBorders>
              <w:top w:val="nil"/>
              <w:bottom w:val="nil"/>
              <w:right w:val="single" w:color="auto" w:sz="4" w:space="0"/>
            </w:tcBorders>
            <w:shd w:val="clear" w:color="auto" w:fill="D9D9D9" w:themeFill="background1" w:themeFillShade="D9"/>
          </w:tcPr>
          <w:p w:rsidRPr="008E2B19" w:rsidR="009C37EA" w:rsidP="0077453F" w:rsidRDefault="009C37EA" w14:paraId="243AA100" w14:textId="77777777">
            <w:pPr>
              <w:rPr>
                <w:rFonts w:ascii="Arial" w:hAnsi="Arial" w:cs="Arial"/>
              </w:rPr>
            </w:pPr>
            <w:r w:rsidRPr="008E2B19">
              <w:rPr>
                <w:rFonts w:ascii="Arial" w:hAnsi="Arial" w:cs="Arial"/>
              </w:rPr>
              <w:t>Approved by:</w:t>
            </w:r>
          </w:p>
        </w:tc>
        <w:tc>
          <w:tcPr>
            <w:tcW w:w="1602" w:type="dxa"/>
            <w:tcBorders>
              <w:top w:val="nil"/>
              <w:left w:val="single" w:color="auto" w:sz="4" w:space="0"/>
              <w:bottom w:val="nil"/>
              <w:right w:val="single" w:color="auto" w:sz="4" w:space="0"/>
            </w:tcBorders>
          </w:tcPr>
          <w:p w:rsidRPr="008E2B19" w:rsidR="009C37EA" w:rsidP="0077453F" w:rsidRDefault="009C37EA" w14:paraId="783F3019" w14:textId="77777777">
            <w:pPr>
              <w:rPr>
                <w:rFonts w:ascii="Arial" w:hAnsi="Arial" w:cs="Arial"/>
              </w:rPr>
            </w:pPr>
          </w:p>
        </w:tc>
        <w:tc>
          <w:tcPr>
            <w:tcW w:w="1071" w:type="dxa"/>
            <w:tcBorders>
              <w:top w:val="nil"/>
              <w:left w:val="single" w:color="auto" w:sz="4" w:space="0"/>
              <w:bottom w:val="nil"/>
              <w:right w:val="single" w:color="auto" w:sz="4" w:space="0"/>
            </w:tcBorders>
            <w:shd w:val="clear" w:color="auto" w:fill="D9D9D9" w:themeFill="background1" w:themeFillShade="D9"/>
          </w:tcPr>
          <w:p w:rsidRPr="008E2B19" w:rsidR="009C37EA" w:rsidP="0077453F" w:rsidRDefault="009C37EA" w14:paraId="2B252AA4" w14:textId="77777777">
            <w:pPr>
              <w:rPr>
                <w:rFonts w:ascii="Arial" w:hAnsi="Arial" w:cs="Arial"/>
              </w:rPr>
            </w:pPr>
            <w:r w:rsidRPr="008E2B19">
              <w:rPr>
                <w:rFonts w:ascii="Arial" w:hAnsi="Arial" w:cs="Arial"/>
              </w:rPr>
              <w:t>Position:</w:t>
            </w:r>
          </w:p>
        </w:tc>
        <w:tc>
          <w:tcPr>
            <w:tcW w:w="2417" w:type="dxa"/>
            <w:tcBorders>
              <w:top w:val="nil"/>
              <w:left w:val="single" w:color="auto" w:sz="4" w:space="0"/>
              <w:bottom w:val="nil"/>
              <w:right w:val="single" w:color="auto" w:sz="4" w:space="0"/>
            </w:tcBorders>
          </w:tcPr>
          <w:p w:rsidRPr="008E2B19" w:rsidR="009C37EA" w:rsidP="0077453F" w:rsidRDefault="009C37EA" w14:paraId="4BE19D49" w14:textId="77777777">
            <w:pPr>
              <w:rPr>
                <w:rFonts w:ascii="Arial" w:hAnsi="Arial" w:cs="Arial"/>
              </w:rPr>
            </w:pPr>
          </w:p>
        </w:tc>
        <w:tc>
          <w:tcPr>
            <w:tcW w:w="1444" w:type="dxa"/>
            <w:tcBorders>
              <w:left w:val="single" w:color="auto" w:sz="4" w:space="0"/>
            </w:tcBorders>
          </w:tcPr>
          <w:p w:rsidRPr="008E2B19" w:rsidR="009C37EA" w:rsidP="0077453F" w:rsidRDefault="009C37EA" w14:paraId="295BCCD7" w14:textId="77777777">
            <w:pPr>
              <w:rPr>
                <w:rFonts w:ascii="Arial" w:hAnsi="Arial" w:cs="Arial"/>
              </w:rPr>
            </w:pPr>
            <w:r w:rsidRPr="008E2B19">
              <w:rPr>
                <w:rFonts w:ascii="Arial" w:hAnsi="Arial" w:cs="Arial"/>
              </w:rPr>
              <w:t xml:space="preserve">Signature: </w:t>
            </w:r>
          </w:p>
        </w:tc>
        <w:tc>
          <w:tcPr>
            <w:tcW w:w="1257" w:type="dxa"/>
          </w:tcPr>
          <w:p w:rsidRPr="008E2B19" w:rsidR="009C37EA" w:rsidP="0077453F" w:rsidRDefault="009C37EA" w14:paraId="41CE2D58" w14:textId="77777777">
            <w:pPr>
              <w:rPr>
                <w:rFonts w:ascii="Arial" w:hAnsi="Arial" w:cs="Arial"/>
              </w:rPr>
            </w:pPr>
          </w:p>
        </w:tc>
        <w:tc>
          <w:tcPr>
            <w:tcW w:w="1350" w:type="dxa"/>
          </w:tcPr>
          <w:p w:rsidRPr="008E2B19" w:rsidR="009C37EA" w:rsidP="0077453F" w:rsidRDefault="009C37EA" w14:paraId="1DAE6F9F" w14:textId="77777777">
            <w:pPr>
              <w:rPr>
                <w:rFonts w:ascii="Arial" w:hAnsi="Arial" w:cs="Arial"/>
              </w:rPr>
            </w:pPr>
          </w:p>
        </w:tc>
      </w:tr>
      <w:tr w:rsidRPr="008E2B19" w:rsidR="009C37EA" w:rsidTr="0077453F" w14:paraId="152237FB" w14:textId="77777777">
        <w:tc>
          <w:tcPr>
            <w:tcW w:w="1315" w:type="dxa"/>
            <w:tcBorders>
              <w:top w:val="nil"/>
              <w:bottom w:val="single" w:color="auto" w:sz="4" w:space="0"/>
              <w:right w:val="single" w:color="auto" w:sz="4" w:space="0"/>
            </w:tcBorders>
            <w:shd w:val="clear" w:color="auto" w:fill="D9D9D9" w:themeFill="background1" w:themeFillShade="D9"/>
          </w:tcPr>
          <w:p w:rsidRPr="008E2B19" w:rsidR="009C37EA" w:rsidP="0077453F" w:rsidRDefault="009C37EA" w14:paraId="4F2CAFB4" w14:textId="77777777">
            <w:pPr>
              <w:rPr>
                <w:rFonts w:ascii="Arial" w:hAnsi="Arial" w:cs="Arial"/>
              </w:rPr>
            </w:pPr>
          </w:p>
        </w:tc>
        <w:tc>
          <w:tcPr>
            <w:tcW w:w="1602" w:type="dxa"/>
            <w:tcBorders>
              <w:top w:val="nil"/>
              <w:left w:val="single" w:color="auto" w:sz="4" w:space="0"/>
              <w:bottom w:val="single" w:color="auto" w:sz="4" w:space="0"/>
              <w:right w:val="single" w:color="auto" w:sz="4" w:space="0"/>
            </w:tcBorders>
          </w:tcPr>
          <w:p w:rsidRPr="008E2B19" w:rsidR="009C37EA" w:rsidP="0077453F" w:rsidRDefault="009C37EA" w14:paraId="005D7452" w14:textId="77777777">
            <w:pPr>
              <w:rPr>
                <w:rFonts w:ascii="Arial" w:hAnsi="Arial" w:cs="Arial"/>
              </w:rPr>
            </w:pPr>
          </w:p>
        </w:tc>
        <w:tc>
          <w:tcPr>
            <w:tcW w:w="1071" w:type="dxa"/>
            <w:tcBorders>
              <w:top w:val="nil"/>
              <w:left w:val="single" w:color="auto" w:sz="4" w:space="0"/>
              <w:bottom w:val="single" w:color="auto" w:sz="4" w:space="0"/>
              <w:right w:val="single" w:color="auto" w:sz="4" w:space="0"/>
            </w:tcBorders>
            <w:shd w:val="clear" w:color="auto" w:fill="D9D9D9" w:themeFill="background1" w:themeFillShade="D9"/>
          </w:tcPr>
          <w:p w:rsidRPr="008E2B19" w:rsidR="009C37EA" w:rsidP="0077453F" w:rsidRDefault="009C37EA" w14:paraId="1C441ECB" w14:textId="77777777">
            <w:pPr>
              <w:rPr>
                <w:rFonts w:ascii="Arial" w:hAnsi="Arial" w:cs="Arial"/>
              </w:rPr>
            </w:pPr>
          </w:p>
        </w:tc>
        <w:tc>
          <w:tcPr>
            <w:tcW w:w="2417" w:type="dxa"/>
            <w:tcBorders>
              <w:top w:val="nil"/>
              <w:left w:val="single" w:color="auto" w:sz="4" w:space="0"/>
              <w:bottom w:val="single" w:color="auto" w:sz="4" w:space="0"/>
              <w:right w:val="single" w:color="auto" w:sz="4" w:space="0"/>
            </w:tcBorders>
          </w:tcPr>
          <w:p w:rsidRPr="008E2B19" w:rsidR="009C37EA" w:rsidP="0077453F" w:rsidRDefault="009C37EA" w14:paraId="7C5E23A4" w14:textId="77777777">
            <w:pPr>
              <w:rPr>
                <w:rFonts w:ascii="Arial" w:hAnsi="Arial" w:cs="Arial"/>
              </w:rPr>
            </w:pPr>
          </w:p>
        </w:tc>
        <w:tc>
          <w:tcPr>
            <w:tcW w:w="1444" w:type="dxa"/>
            <w:tcBorders>
              <w:left w:val="single" w:color="auto" w:sz="4" w:space="0"/>
            </w:tcBorders>
          </w:tcPr>
          <w:p w:rsidRPr="008E2B19" w:rsidR="009C37EA" w:rsidP="0077453F" w:rsidRDefault="009C37EA" w14:paraId="428A4742" w14:textId="77777777">
            <w:pPr>
              <w:rPr>
                <w:rFonts w:ascii="Arial" w:hAnsi="Arial" w:cs="Arial"/>
              </w:rPr>
            </w:pPr>
          </w:p>
        </w:tc>
        <w:tc>
          <w:tcPr>
            <w:tcW w:w="1257" w:type="dxa"/>
          </w:tcPr>
          <w:p w:rsidRPr="008E2B19" w:rsidR="009C37EA" w:rsidP="0077453F" w:rsidRDefault="009C37EA" w14:paraId="4DDC9268" w14:textId="77777777">
            <w:pPr>
              <w:rPr>
                <w:rFonts w:ascii="Arial" w:hAnsi="Arial" w:cs="Arial"/>
              </w:rPr>
            </w:pPr>
          </w:p>
        </w:tc>
        <w:tc>
          <w:tcPr>
            <w:tcW w:w="1350" w:type="dxa"/>
          </w:tcPr>
          <w:p w:rsidRPr="008E2B19" w:rsidR="009C37EA" w:rsidP="0077453F" w:rsidRDefault="009C37EA" w14:paraId="21E97B0C" w14:textId="77777777">
            <w:pPr>
              <w:rPr>
                <w:rFonts w:ascii="Arial" w:hAnsi="Arial" w:cs="Arial"/>
              </w:rPr>
            </w:pPr>
          </w:p>
        </w:tc>
      </w:tr>
    </w:tbl>
    <w:p w:rsidRPr="008E2B19" w:rsidR="009C37EA" w:rsidP="009C37EA" w:rsidRDefault="009C37EA" w14:paraId="5CCA49A3" w14:textId="77777777">
      <w:pPr>
        <w:spacing w:after="0" w:line="276" w:lineRule="auto"/>
        <w:rPr>
          <w:b/>
          <w:bCs/>
        </w:rPr>
      </w:pPr>
    </w:p>
    <w:p w:rsidR="00B95548" w:rsidP="00B95548" w:rsidRDefault="00B95548" w14:paraId="332C7A59" w14:textId="77777777">
      <w:pPr>
        <w:rPr>
          <w:b/>
          <w:bCs/>
        </w:rPr>
      </w:pPr>
    </w:p>
    <w:p w:rsidR="00C11528" w:rsidP="00B95548" w:rsidRDefault="00C11528" w14:paraId="5F4EACB8" w14:textId="77777777">
      <w:pPr>
        <w:rPr>
          <w:b/>
          <w:bCs/>
        </w:rPr>
      </w:pPr>
    </w:p>
    <w:p w:rsidR="005C28A7" w:rsidP="008A771A" w:rsidRDefault="005C28A7" w14:paraId="5CAC3427" w14:textId="77777777">
      <w:pPr>
        <w:jc w:val="center"/>
        <w:rPr>
          <w:b/>
          <w:bCs/>
        </w:rPr>
      </w:pPr>
    </w:p>
    <w:p w:rsidR="00C11528" w:rsidRDefault="00C11528" w14:paraId="0C2B2BDF" w14:textId="77777777">
      <w:pPr>
        <w:rPr>
          <w:b/>
          <w:bCs/>
        </w:rPr>
      </w:pPr>
      <w:r>
        <w:rPr>
          <w:b/>
          <w:bCs/>
        </w:rPr>
        <w:br w:type="page"/>
      </w:r>
    </w:p>
    <w:p w:rsidR="002E48C8" w:rsidP="007F70CB" w:rsidRDefault="002E48C8" w14:paraId="3532CD46" w14:textId="73A2B31E">
      <w:pPr>
        <w:jc w:val="center"/>
        <w:rPr>
          <w:b/>
          <w:bCs/>
        </w:rPr>
      </w:pPr>
      <w:r w:rsidRPr="003038B4">
        <w:rPr>
          <w:b/>
          <w:bCs/>
        </w:rPr>
        <w:t>Expression of Interest (EOI)</w:t>
      </w:r>
    </w:p>
    <w:p w:rsidRPr="007F70CB" w:rsidR="007F70CB" w:rsidP="007F70CB" w:rsidRDefault="007F70CB" w14:paraId="7BD5ABAC" w14:textId="77777777">
      <w:pPr>
        <w:jc w:val="center"/>
        <w:rPr>
          <w:b/>
          <w:bCs/>
        </w:rPr>
      </w:pPr>
    </w:p>
    <w:p w:rsidRPr="005E7CBA" w:rsidR="005C0C35" w:rsidP="372D8A21" w:rsidRDefault="005E7CBA" w14:paraId="32E112E5" w14:textId="12886179">
      <w:pPr>
        <w:rPr>
          <w:b w:val="1"/>
          <w:bCs w:val="1"/>
          <w:u w:val="none"/>
        </w:rPr>
      </w:pPr>
      <w:r w:rsidRPr="372D8A21" w:rsidR="005E7CBA">
        <w:rPr>
          <w:b w:val="1"/>
          <w:bCs w:val="1"/>
          <w:u w:val="none"/>
        </w:rPr>
        <w:t>Expression of Interest Email</w:t>
      </w:r>
    </w:p>
    <w:p w:rsidRPr="00AB53F1" w:rsidR="005E7CBA" w:rsidP="00FC21D2" w:rsidRDefault="005E7CBA" w14:paraId="0C0AF59D" w14:textId="7199ADF3">
      <w:pPr>
        <w:rPr>
          <w:b/>
          <w:bCs/>
        </w:rPr>
      </w:pPr>
      <w:r w:rsidRPr="005E7CBA">
        <w:rPr>
          <w:b/>
          <w:bCs/>
        </w:rPr>
        <w:t>Subject</w:t>
      </w:r>
      <w:r w:rsidR="00AB53F1">
        <w:rPr>
          <w:b/>
          <w:bCs/>
        </w:rPr>
        <w:t xml:space="preserve">: </w:t>
      </w:r>
      <w:r w:rsidRPr="00E4164B">
        <w:t xml:space="preserve">Invitation to participate in a </w:t>
      </w:r>
      <w:r>
        <w:t>new NCMH research community project!</w:t>
      </w:r>
    </w:p>
    <w:p w:rsidRPr="00E4164B" w:rsidR="003515EB" w:rsidP="00FC21D2" w:rsidRDefault="002A3D8C" w14:paraId="6BCE5B6C" w14:textId="39BBECF9">
      <w:pPr>
        <w:rPr>
          <w:b/>
          <w:bCs/>
        </w:rPr>
      </w:pPr>
      <w:r>
        <w:rPr>
          <w:b/>
          <w:bCs/>
          <w:noProof/>
        </w:rPr>
        <mc:AlternateContent>
          <mc:Choice Requires="wpg">
            <w:drawing>
              <wp:anchor distT="0" distB="0" distL="114300" distR="114300" simplePos="0" relativeHeight="251658241" behindDoc="0" locked="0" layoutInCell="1" allowOverlap="1" wp14:anchorId="7CB78547" wp14:editId="0D4085F9">
                <wp:simplePos x="0" y="0"/>
                <wp:positionH relativeFrom="margin">
                  <wp:align>right</wp:align>
                </wp:positionH>
                <wp:positionV relativeFrom="paragraph">
                  <wp:posOffset>5355</wp:posOffset>
                </wp:positionV>
                <wp:extent cx="5713113" cy="829832"/>
                <wp:effectExtent l="0" t="0" r="1905" b="8890"/>
                <wp:wrapNone/>
                <wp:docPr id="766648898" name="Group 6"/>
                <wp:cNvGraphicFramePr/>
                <a:graphic xmlns:a="http://schemas.openxmlformats.org/drawingml/2006/main">
                  <a:graphicData uri="http://schemas.microsoft.com/office/word/2010/wordprocessingGroup">
                    <wpg:wgp>
                      <wpg:cNvGrpSpPr/>
                      <wpg:grpSpPr>
                        <a:xfrm>
                          <a:off x="0" y="0"/>
                          <a:ext cx="5713113" cy="829832"/>
                          <a:chOff x="0" y="0"/>
                          <a:chExt cx="5835650" cy="882650"/>
                        </a:xfrm>
                      </wpg:grpSpPr>
                      <wps:wsp>
                        <wps:cNvPr id="421158501" name="Rectangle 3"/>
                        <wps:cNvSpPr/>
                        <wps:spPr>
                          <a:xfrm>
                            <a:off x="0" y="0"/>
                            <a:ext cx="5835650" cy="8826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05411554" name="Picture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3915327" y="63549"/>
                            <a:ext cx="1859280" cy="75184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6BC0AB3A">
              <v:group id="Group 6" style="position:absolute;margin-left:398.65pt;margin-top:.4pt;width:449.85pt;height:65.35pt;z-index:251658241;mso-position-horizontal:right;mso-position-horizontal-relative:margin;mso-width-relative:margin;mso-height-relative:margin" coordsize="58356,8826" o:spid="_x0000_s1026" w14:anchorId="3DC03D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">
                <v:rect id="Rectangle 3" style="position:absolute;width:58356;height:8826;visibility:visible;mso-wrap-style:square;v-text-anchor:middle" o:spid="_x0000_s1027" fillcolor="white [3212]" stroked="f"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39153;top:635;width:18593;height:751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">
                  <v:imagedata o:title="" r:id="rId13"/>
                </v:shape>
                <w10:wrap anchorx="margin"/>
              </v:group>
            </w:pict>
          </mc:Fallback>
        </mc:AlternateContent>
      </w:r>
    </w:p>
    <w:p w:rsidR="00FA63C5" w:rsidP="00FC21D2" w:rsidRDefault="00FA63C5" w14:paraId="6896281B" w14:textId="2348CE12"/>
    <w:p w:rsidR="00FA63C5" w:rsidP="00FC21D2" w:rsidRDefault="00FA63C5" w14:paraId="45F0513E" w14:textId="5D3C1FED"/>
    <w:p w:rsidRPr="00FC21D2" w:rsidR="00FC21D2" w:rsidP="00FC21D2" w:rsidRDefault="00FC21D2" w14:paraId="0B7A1E47" w14:textId="0CB007A8">
      <w:r w:rsidRPr="00FC21D2">
        <w:t>Dear Participant,</w:t>
      </w:r>
    </w:p>
    <w:p w:rsidR="00FC21D2" w:rsidP="00FC21D2" w:rsidRDefault="00FC21D2" w14:paraId="66E83639" w14:textId="77777777">
      <w:r w:rsidRPr="00FC21D2">
        <w:t>Thank you for your previous participation in research studies with the National Centre for Mental Health (NCMH) at Cardiff University. Your valuable contribution has played an important role in advancing our work. We are reaching out as you kindly consented to being contacted about future research opportunities. We are excited to share details about a new study that may be of interest to you.</w:t>
      </w:r>
    </w:p>
    <w:p w:rsidR="00156144" w:rsidP="00FC21D2" w:rsidRDefault="00156144" w14:paraId="495B88E1" w14:textId="2A197DE4">
      <w:pPr>
        <w:rPr>
          <w:b/>
          <w:bCs/>
        </w:rPr>
      </w:pPr>
      <w:r>
        <w:rPr>
          <w:b/>
          <w:bCs/>
        </w:rPr>
        <w:t>Project Name</w:t>
      </w:r>
    </w:p>
    <w:p w:rsidRPr="00C35AFD" w:rsidR="00C35AFD" w:rsidP="00FC21D2" w:rsidRDefault="001F5E4E" w14:paraId="15E024A9" w14:textId="2DA24782">
      <w:pPr>
        <w:rPr>
          <w:i/>
          <w:iCs/>
          <w:color w:val="C00000"/>
        </w:rPr>
      </w:pPr>
      <w:r>
        <w:rPr>
          <w:i/>
          <w:iCs/>
        </w:rPr>
        <w:t xml:space="preserve">A brief, informative title/ name for your research project. </w:t>
      </w:r>
      <w:r w:rsidR="00800C86">
        <w:rPr>
          <w:i/>
          <w:iCs/>
          <w:color w:val="C00000"/>
        </w:rPr>
        <w:t xml:space="preserve">Example: </w:t>
      </w:r>
      <w:r w:rsidR="000479FF">
        <w:rPr>
          <w:i/>
          <w:iCs/>
          <w:color w:val="C00000"/>
        </w:rPr>
        <w:t>Investigating the</w:t>
      </w:r>
      <w:r w:rsidR="00B10D53">
        <w:rPr>
          <w:i/>
          <w:iCs/>
          <w:color w:val="C00000"/>
        </w:rPr>
        <w:t xml:space="preserve"> </w:t>
      </w:r>
      <w:r w:rsidR="000479FF">
        <w:rPr>
          <w:i/>
          <w:iCs/>
          <w:color w:val="C00000"/>
        </w:rPr>
        <w:t xml:space="preserve">triggers </w:t>
      </w:r>
      <w:r w:rsidR="00C84A02">
        <w:rPr>
          <w:i/>
          <w:iCs/>
          <w:color w:val="C00000"/>
        </w:rPr>
        <w:t xml:space="preserve">of </w:t>
      </w:r>
      <w:r w:rsidR="00386A10">
        <w:rPr>
          <w:i/>
          <w:iCs/>
          <w:color w:val="C00000"/>
        </w:rPr>
        <w:t>specific phobias in females aged 16 to 25</w:t>
      </w:r>
      <w:r>
        <w:rPr>
          <w:i/>
          <w:iCs/>
          <w:color w:val="C00000"/>
        </w:rPr>
        <w:t>.</w:t>
      </w:r>
    </w:p>
    <w:p w:rsidR="00A86735" w:rsidP="00FC21D2" w:rsidRDefault="00156144" w14:paraId="07122732" w14:textId="675197AD">
      <w:pPr>
        <w:rPr>
          <w:b/>
          <w:bCs/>
        </w:rPr>
      </w:pPr>
      <w:r>
        <w:rPr>
          <w:b/>
          <w:bCs/>
        </w:rPr>
        <w:t>Principal Investigator (PI)</w:t>
      </w:r>
    </w:p>
    <w:p w:rsidR="001F5E4E" w:rsidP="00FC21D2" w:rsidRDefault="0006779C" w14:paraId="4233A02E" w14:textId="57F5FFD2">
      <w:pPr>
        <w:rPr>
          <w:i/>
          <w:iCs/>
          <w:color w:val="C00000"/>
        </w:rPr>
      </w:pPr>
      <w:r>
        <w:rPr>
          <w:i/>
          <w:iCs/>
        </w:rPr>
        <w:t>The name(s) and title(s) of any Princip</w:t>
      </w:r>
      <w:r w:rsidR="000F5318">
        <w:rPr>
          <w:i/>
          <w:iCs/>
        </w:rPr>
        <w:t>al</w:t>
      </w:r>
      <w:r>
        <w:rPr>
          <w:i/>
          <w:iCs/>
        </w:rPr>
        <w:t xml:space="preserve"> Investigator associated with the research project. </w:t>
      </w:r>
      <w:r>
        <w:rPr>
          <w:i/>
          <w:iCs/>
          <w:color w:val="C00000"/>
        </w:rPr>
        <w:t>Example: Professor Jonathan Bisson</w:t>
      </w:r>
    </w:p>
    <w:p w:rsidR="00267F37" w:rsidP="00267F37" w:rsidRDefault="00267F37" w14:paraId="7DC613EC" w14:textId="42C3ECA2">
      <w:pPr>
        <w:rPr>
          <w:b/>
          <w:bCs/>
        </w:rPr>
      </w:pPr>
      <w:r>
        <w:rPr>
          <w:b/>
          <w:bCs/>
        </w:rPr>
        <w:t xml:space="preserve">Project </w:t>
      </w:r>
      <w:r w:rsidR="007144F3">
        <w:rPr>
          <w:b/>
          <w:bCs/>
        </w:rPr>
        <w:t>Summary</w:t>
      </w:r>
    </w:p>
    <w:p w:rsidRPr="00B476DD" w:rsidR="00267F37" w:rsidP="00FC21D2" w:rsidRDefault="00267F37" w14:paraId="37882A28" w14:textId="3623D58A">
      <w:pPr>
        <w:rPr>
          <w:i/>
          <w:iCs/>
          <w:color w:val="C00000"/>
        </w:rPr>
      </w:pPr>
      <w:r>
        <w:rPr>
          <w:i/>
          <w:iCs/>
        </w:rPr>
        <w:t xml:space="preserve">Please provide </w:t>
      </w:r>
      <w:r w:rsidR="008005F3">
        <w:rPr>
          <w:i/>
          <w:iCs/>
        </w:rPr>
        <w:t xml:space="preserve">a </w:t>
      </w:r>
      <w:r w:rsidR="00F05663">
        <w:rPr>
          <w:i/>
          <w:iCs/>
        </w:rPr>
        <w:t xml:space="preserve">lay </w:t>
      </w:r>
      <w:r w:rsidR="008005F3">
        <w:rPr>
          <w:i/>
          <w:iCs/>
        </w:rPr>
        <w:t xml:space="preserve">summary of the projects aims written in </w:t>
      </w:r>
      <w:r w:rsidR="00F05663">
        <w:rPr>
          <w:i/>
          <w:iCs/>
        </w:rPr>
        <w:t>plain</w:t>
      </w:r>
      <w:r w:rsidR="008005F3">
        <w:rPr>
          <w:i/>
          <w:iCs/>
        </w:rPr>
        <w:t xml:space="preserve"> language.</w:t>
      </w:r>
      <w:r w:rsidR="00F05663">
        <w:rPr>
          <w:i/>
          <w:iCs/>
        </w:rPr>
        <w:t xml:space="preserve"> This </w:t>
      </w:r>
      <w:r w:rsidR="00E96E01">
        <w:rPr>
          <w:i/>
          <w:iCs/>
        </w:rPr>
        <w:t xml:space="preserve">could include – but isn’t restricted to – the following details: </w:t>
      </w:r>
      <w:r w:rsidR="00B74784">
        <w:rPr>
          <w:i/>
          <w:iCs/>
        </w:rPr>
        <w:t xml:space="preserve">target population, project duration, </w:t>
      </w:r>
      <w:r w:rsidR="00255A88">
        <w:rPr>
          <w:i/>
          <w:iCs/>
        </w:rPr>
        <w:t>research hypothesis,</w:t>
      </w:r>
      <w:r w:rsidR="001E055A">
        <w:rPr>
          <w:i/>
          <w:iCs/>
        </w:rPr>
        <w:t xml:space="preserve"> </w:t>
      </w:r>
      <w:r w:rsidR="0062256C">
        <w:rPr>
          <w:i/>
          <w:iCs/>
        </w:rPr>
        <w:t>relevance of the research,</w:t>
      </w:r>
      <w:r w:rsidR="00255A88">
        <w:rPr>
          <w:i/>
          <w:iCs/>
        </w:rPr>
        <w:t xml:space="preserve"> </w:t>
      </w:r>
      <w:r w:rsidR="007D7BA3">
        <w:rPr>
          <w:i/>
          <w:iCs/>
        </w:rPr>
        <w:t xml:space="preserve">funding source(s), and ethical approval. </w:t>
      </w:r>
      <w:r w:rsidR="00B476DD">
        <w:rPr>
          <w:i/>
          <w:iCs/>
          <w:color w:val="C00000"/>
        </w:rPr>
        <w:t xml:space="preserve">Example: This project aims to </w:t>
      </w:r>
      <w:r w:rsidR="00E159AB">
        <w:rPr>
          <w:i/>
          <w:iCs/>
          <w:color w:val="C00000"/>
        </w:rPr>
        <w:t>investigate specific triggers of specific phobias in young females</w:t>
      </w:r>
      <w:r w:rsidR="00E347C3">
        <w:rPr>
          <w:i/>
          <w:iCs/>
          <w:color w:val="C00000"/>
        </w:rPr>
        <w:t>, aged 16-25 with no history of an anxiety disorder diagnosis</w:t>
      </w:r>
      <w:r w:rsidR="00E159AB">
        <w:rPr>
          <w:i/>
          <w:iCs/>
          <w:color w:val="C00000"/>
        </w:rPr>
        <w:t xml:space="preserve">. </w:t>
      </w:r>
      <w:r w:rsidR="00C92105">
        <w:rPr>
          <w:i/>
          <w:iCs/>
          <w:color w:val="C00000"/>
        </w:rPr>
        <w:t>Using brain imagin</w:t>
      </w:r>
      <w:r w:rsidR="00DB000C">
        <w:rPr>
          <w:i/>
          <w:iCs/>
          <w:color w:val="C00000"/>
        </w:rPr>
        <w:t xml:space="preserve">g techniques such as Magnetic Resonance Imaging (MRI) </w:t>
      </w:r>
      <w:r w:rsidR="00B10D53">
        <w:rPr>
          <w:i/>
          <w:iCs/>
          <w:color w:val="C00000"/>
        </w:rPr>
        <w:t xml:space="preserve">we hope to understand how different images and </w:t>
      </w:r>
      <w:r w:rsidR="00E65D49">
        <w:rPr>
          <w:i/>
          <w:iCs/>
          <w:color w:val="C00000"/>
        </w:rPr>
        <w:t xml:space="preserve">scenarios might influence </w:t>
      </w:r>
      <w:r w:rsidR="00567B7A">
        <w:rPr>
          <w:i/>
          <w:iCs/>
          <w:color w:val="C00000"/>
        </w:rPr>
        <w:t xml:space="preserve">an </w:t>
      </w:r>
      <w:r w:rsidR="00E347C3">
        <w:rPr>
          <w:i/>
          <w:iCs/>
          <w:color w:val="C00000"/>
        </w:rPr>
        <w:t>individual’s</w:t>
      </w:r>
      <w:r w:rsidR="00567B7A">
        <w:rPr>
          <w:i/>
          <w:iCs/>
          <w:color w:val="C00000"/>
        </w:rPr>
        <w:t xml:space="preserve"> perception of fear</w:t>
      </w:r>
      <w:r w:rsidR="00EF5FCE">
        <w:rPr>
          <w:i/>
          <w:iCs/>
          <w:color w:val="C00000"/>
        </w:rPr>
        <w:t>, and how this might translate to a phobic memory.</w:t>
      </w:r>
      <w:r w:rsidR="0062256C">
        <w:rPr>
          <w:i/>
          <w:iCs/>
          <w:color w:val="C00000"/>
        </w:rPr>
        <w:t xml:space="preserve"> The long-term goal of this research is to develop better treatment and awareness of phobias.</w:t>
      </w:r>
      <w:r w:rsidR="00EF5FCE">
        <w:rPr>
          <w:i/>
          <w:iCs/>
          <w:color w:val="C00000"/>
        </w:rPr>
        <w:t xml:space="preserve"> Funding for this project has been sought by </w:t>
      </w:r>
      <w:r w:rsidR="00260528">
        <w:rPr>
          <w:i/>
          <w:iCs/>
          <w:color w:val="C00000"/>
        </w:rPr>
        <w:t>Health and Care Research Wales (HCRW</w:t>
      </w:r>
      <w:proofErr w:type="gramStart"/>
      <w:r w:rsidR="00260528">
        <w:rPr>
          <w:i/>
          <w:iCs/>
          <w:color w:val="C00000"/>
        </w:rPr>
        <w:t>)</w:t>
      </w:r>
      <w:proofErr w:type="gramEnd"/>
      <w:r w:rsidR="00260528">
        <w:rPr>
          <w:i/>
          <w:iCs/>
          <w:color w:val="C00000"/>
        </w:rPr>
        <w:t xml:space="preserve"> and ethical approval has been granted through NCMH. </w:t>
      </w:r>
    </w:p>
    <w:p w:rsidR="00B071B5" w:rsidP="00FC21D2" w:rsidRDefault="00F82573" w14:paraId="467C022F" w14:textId="76FE3B2C">
      <w:pPr>
        <w:rPr>
          <w:b/>
          <w:bCs/>
        </w:rPr>
      </w:pPr>
      <w:r w:rsidRPr="00803821">
        <w:rPr>
          <w:b/>
          <w:bCs/>
        </w:rPr>
        <w:t>Reimbursement</w:t>
      </w:r>
    </w:p>
    <w:p w:rsidRPr="00260528" w:rsidR="00267F37" w:rsidP="00FC21D2" w:rsidRDefault="000F5318" w14:paraId="1A58A993" w14:textId="03023E97">
      <w:pPr>
        <w:rPr>
          <w:i/>
          <w:iCs/>
          <w:color w:val="C00000"/>
        </w:rPr>
      </w:pPr>
      <w:r>
        <w:rPr>
          <w:i/>
          <w:iCs/>
        </w:rPr>
        <w:t xml:space="preserve">Details of any reimbursement </w:t>
      </w:r>
      <w:r w:rsidR="00A92B2A">
        <w:rPr>
          <w:i/>
          <w:iCs/>
        </w:rPr>
        <w:t xml:space="preserve">given to the participant if they take part in the research project. Please include the </w:t>
      </w:r>
      <w:r w:rsidR="007408C4">
        <w:rPr>
          <w:i/>
          <w:iCs/>
        </w:rPr>
        <w:t>type, value, and conditions of the reimbursement.</w:t>
      </w:r>
      <w:r w:rsidR="003978FF">
        <w:rPr>
          <w:i/>
          <w:iCs/>
        </w:rPr>
        <w:t xml:space="preserve"> If no reimbursements are provided as part of this project, please leave this section blank.</w:t>
      </w:r>
      <w:r w:rsidR="007408C4">
        <w:rPr>
          <w:i/>
          <w:iCs/>
        </w:rPr>
        <w:t xml:space="preserve"> </w:t>
      </w:r>
      <w:r w:rsidR="007408C4">
        <w:rPr>
          <w:i/>
          <w:iCs/>
          <w:color w:val="C00000"/>
        </w:rPr>
        <w:t xml:space="preserve">Example: </w:t>
      </w:r>
      <w:r w:rsidR="006C5170">
        <w:rPr>
          <w:i/>
          <w:iCs/>
          <w:color w:val="C00000"/>
        </w:rPr>
        <w:t>You will receive a £50 gift voucher or BACS</w:t>
      </w:r>
      <w:r w:rsidR="00476874">
        <w:rPr>
          <w:i/>
          <w:iCs/>
          <w:color w:val="C00000"/>
        </w:rPr>
        <w:t xml:space="preserve"> payment for taking part in the research project. Payment will be administered upon completion of the </w:t>
      </w:r>
      <w:r w:rsidR="007B31D1">
        <w:rPr>
          <w:i/>
          <w:iCs/>
          <w:color w:val="C00000"/>
        </w:rPr>
        <w:t>project</w:t>
      </w:r>
      <w:r w:rsidR="00BA1D0F">
        <w:rPr>
          <w:i/>
          <w:iCs/>
          <w:color w:val="C00000"/>
        </w:rPr>
        <w:t xml:space="preserve">. </w:t>
      </w:r>
      <w:r w:rsidR="00562CA2">
        <w:rPr>
          <w:i/>
          <w:iCs/>
          <w:color w:val="C00000"/>
        </w:rPr>
        <w:t>Travel expenses up to the value of £30 will be reimbursed</w:t>
      </w:r>
      <w:r w:rsidR="00267F37">
        <w:rPr>
          <w:i/>
          <w:iCs/>
          <w:color w:val="C00000"/>
        </w:rPr>
        <w:t xml:space="preserve"> (receipts required). </w:t>
      </w:r>
    </w:p>
    <w:p w:rsidR="00456D04" w:rsidP="00FC21D2" w:rsidRDefault="00456D04" w14:paraId="165EE708" w14:textId="0827C6A1">
      <w:pPr>
        <w:rPr>
          <w:b/>
          <w:bCs/>
        </w:rPr>
      </w:pPr>
      <w:r>
        <w:rPr>
          <w:b/>
          <w:bCs/>
        </w:rPr>
        <w:t>Inclusion/ Exclusion Criteria</w:t>
      </w:r>
    </w:p>
    <w:p w:rsidRPr="00F67FF6" w:rsidR="00260528" w:rsidP="00FC21D2" w:rsidRDefault="008B174C" w14:paraId="6D64085C" w14:textId="4FAFA7C5">
      <w:pPr>
        <w:rPr>
          <w:i/>
          <w:iCs/>
          <w:color w:val="C00000"/>
        </w:rPr>
      </w:pPr>
      <w:r>
        <w:rPr>
          <w:i/>
          <w:iCs/>
        </w:rPr>
        <w:t xml:space="preserve">Details of any inclusion/ exclusion criteria that might be relevant to potential participants. </w:t>
      </w:r>
      <w:r w:rsidR="00CB2106">
        <w:rPr>
          <w:i/>
          <w:iCs/>
        </w:rPr>
        <w:t>This might include</w:t>
      </w:r>
      <w:r>
        <w:rPr>
          <w:i/>
          <w:iCs/>
        </w:rPr>
        <w:t xml:space="preserve">, </w:t>
      </w:r>
      <w:r w:rsidR="00D978D4">
        <w:rPr>
          <w:i/>
          <w:iCs/>
        </w:rPr>
        <w:t xml:space="preserve">psychiatric history, age, sex, gender, ethnicity, </w:t>
      </w:r>
      <w:r w:rsidR="00F67FF6">
        <w:rPr>
          <w:i/>
          <w:iCs/>
        </w:rPr>
        <w:t xml:space="preserve">address, etc. </w:t>
      </w:r>
      <w:r w:rsidR="00F67FF6">
        <w:rPr>
          <w:i/>
          <w:iCs/>
          <w:color w:val="C00000"/>
        </w:rPr>
        <w:t xml:space="preserve">Example: Potential participants must be </w:t>
      </w:r>
      <w:r w:rsidR="00D25892">
        <w:rPr>
          <w:i/>
          <w:iCs/>
          <w:color w:val="C00000"/>
        </w:rPr>
        <w:t xml:space="preserve">aged between 16 and 25 years, </w:t>
      </w:r>
      <w:r w:rsidR="00987D4E">
        <w:rPr>
          <w:i/>
          <w:iCs/>
          <w:color w:val="C00000"/>
        </w:rPr>
        <w:t xml:space="preserve">with no history of an anxiety disorder diagnosis by a health professional. </w:t>
      </w:r>
      <w:r w:rsidR="004C2490">
        <w:rPr>
          <w:i/>
          <w:iCs/>
          <w:color w:val="C00000"/>
        </w:rPr>
        <w:t>You</w:t>
      </w:r>
      <w:r w:rsidR="00093E80">
        <w:rPr>
          <w:i/>
          <w:iCs/>
          <w:color w:val="C00000"/>
        </w:rPr>
        <w:t xml:space="preserve"> must also be biologically female (i.e. born female</w:t>
      </w:r>
      <w:r w:rsidR="002E6A3F">
        <w:rPr>
          <w:i/>
          <w:iCs/>
          <w:color w:val="C00000"/>
        </w:rPr>
        <w:t>) and</w:t>
      </w:r>
      <w:r w:rsidR="00093E80">
        <w:rPr>
          <w:i/>
          <w:iCs/>
          <w:color w:val="C00000"/>
        </w:rPr>
        <w:t xml:space="preserve"> currently living in the South Wales area. </w:t>
      </w:r>
    </w:p>
    <w:p w:rsidR="0003643E" w:rsidP="00FC21D2" w:rsidRDefault="00BE4729" w14:paraId="54F1B39F" w14:textId="02E91656">
      <w:pPr>
        <w:rPr>
          <w:b/>
          <w:bCs/>
        </w:rPr>
      </w:pPr>
      <w:r>
        <w:rPr>
          <w:b/>
          <w:bCs/>
        </w:rPr>
        <w:t>Participant Contribution</w:t>
      </w:r>
    </w:p>
    <w:p w:rsidRPr="002E6A3F" w:rsidR="002E6A3F" w:rsidP="00FC21D2" w:rsidRDefault="002E6A3F" w14:paraId="077F6DF4" w14:textId="7C9B1719">
      <w:pPr>
        <w:rPr>
          <w:i/>
          <w:iCs/>
        </w:rPr>
      </w:pPr>
      <w:r>
        <w:rPr>
          <w:i/>
          <w:iCs/>
        </w:rPr>
        <w:t>A summary of what will be expected of the participant, if they decide to</w:t>
      </w:r>
      <w:r w:rsidR="001F5328">
        <w:rPr>
          <w:i/>
          <w:iCs/>
        </w:rPr>
        <w:t xml:space="preserve"> be involved in the research project. </w:t>
      </w:r>
      <w:r w:rsidR="001F5328">
        <w:rPr>
          <w:i/>
          <w:iCs/>
          <w:color w:val="C00000"/>
        </w:rPr>
        <w:t xml:space="preserve">Example: </w:t>
      </w:r>
      <w:r w:rsidR="001E055A">
        <w:rPr>
          <w:i/>
          <w:iCs/>
          <w:color w:val="C00000"/>
        </w:rPr>
        <w:t>You will be required to complete a short online questionnaire</w:t>
      </w:r>
      <w:r w:rsidR="0062256C">
        <w:rPr>
          <w:i/>
          <w:iCs/>
          <w:color w:val="C00000"/>
        </w:rPr>
        <w:t xml:space="preserve"> </w:t>
      </w:r>
      <w:r w:rsidR="00AC701B">
        <w:rPr>
          <w:i/>
          <w:iCs/>
          <w:color w:val="C00000"/>
        </w:rPr>
        <w:t xml:space="preserve">focussing on your experiences of phobias, as well as general demographic and family history questions. Following this, you will be invited to Cardiff University to undergo an MRI </w:t>
      </w:r>
      <w:r w:rsidR="00293C8A">
        <w:rPr>
          <w:i/>
          <w:iCs/>
          <w:color w:val="C00000"/>
        </w:rPr>
        <w:t>scan for 2-hours, followed by another short questionnaire</w:t>
      </w:r>
      <w:r w:rsidR="008254F3">
        <w:rPr>
          <w:i/>
          <w:iCs/>
          <w:color w:val="C00000"/>
        </w:rPr>
        <w:t xml:space="preserve"> </w:t>
      </w:r>
      <w:r w:rsidR="00FD34DA">
        <w:rPr>
          <w:i/>
          <w:iCs/>
          <w:color w:val="C00000"/>
        </w:rPr>
        <w:t>focussing on</w:t>
      </w:r>
      <w:r w:rsidR="008254F3">
        <w:rPr>
          <w:i/>
          <w:iCs/>
          <w:color w:val="C00000"/>
        </w:rPr>
        <w:t xml:space="preserve"> your experiences </w:t>
      </w:r>
      <w:r w:rsidR="00FD34DA">
        <w:rPr>
          <w:i/>
          <w:iCs/>
          <w:color w:val="C00000"/>
        </w:rPr>
        <w:t>throughout</w:t>
      </w:r>
      <w:r w:rsidR="008254F3">
        <w:rPr>
          <w:i/>
          <w:iCs/>
          <w:color w:val="C00000"/>
        </w:rPr>
        <w:t xml:space="preserve"> the project. </w:t>
      </w:r>
    </w:p>
    <w:p w:rsidR="00B476DD" w:rsidP="00FC21D2" w:rsidRDefault="00B64779" w14:paraId="7CEE241E" w14:textId="0F461D51">
      <w:pPr>
        <w:rPr>
          <w:b/>
          <w:bCs/>
        </w:rPr>
      </w:pPr>
      <w:r>
        <w:rPr>
          <w:b/>
          <w:bCs/>
        </w:rPr>
        <w:t>Distribution</w:t>
      </w:r>
      <w:r w:rsidR="00B476DD">
        <w:rPr>
          <w:b/>
          <w:bCs/>
        </w:rPr>
        <w:t xml:space="preserve"> of Research Findings</w:t>
      </w:r>
    </w:p>
    <w:p w:rsidRPr="00B00F36" w:rsidR="00FD34DA" w:rsidP="00FC21D2" w:rsidRDefault="00FD34DA" w14:paraId="681F78AE" w14:textId="35993BDE">
      <w:pPr>
        <w:rPr>
          <w:i/>
          <w:iCs/>
          <w:color w:val="C00000"/>
        </w:rPr>
      </w:pPr>
      <w:r>
        <w:rPr>
          <w:i/>
          <w:iCs/>
        </w:rPr>
        <w:t xml:space="preserve">Details on how the participant can find out </w:t>
      </w:r>
      <w:r w:rsidR="005D7FE2">
        <w:rPr>
          <w:i/>
          <w:iCs/>
        </w:rPr>
        <w:t xml:space="preserve">more about the research project as well as information on </w:t>
      </w:r>
      <w:r w:rsidR="00461899">
        <w:rPr>
          <w:i/>
          <w:iCs/>
        </w:rPr>
        <w:t>the publication and distribution of research findings relating to the project. If research findings are not being public</w:t>
      </w:r>
      <w:r w:rsidR="00B55288">
        <w:rPr>
          <w:i/>
          <w:iCs/>
        </w:rPr>
        <w:t xml:space="preserve">ly </w:t>
      </w:r>
      <w:r w:rsidR="00B00F36">
        <w:rPr>
          <w:i/>
          <w:iCs/>
        </w:rPr>
        <w:t xml:space="preserve">distributed, please leave this section blank. </w:t>
      </w:r>
      <w:r w:rsidR="00B00F36">
        <w:rPr>
          <w:i/>
          <w:iCs/>
          <w:color w:val="C00000"/>
        </w:rPr>
        <w:t>Example: Further details about this research project can be found on</w:t>
      </w:r>
      <w:r w:rsidR="00482CC7">
        <w:rPr>
          <w:i/>
          <w:iCs/>
          <w:color w:val="C00000"/>
        </w:rPr>
        <w:t xml:space="preserve"> this [insert URL] website. Research findings specific to this project will be distributed to all participants via email</w:t>
      </w:r>
      <w:r w:rsidR="00B83FF0">
        <w:rPr>
          <w:i/>
          <w:iCs/>
          <w:color w:val="C00000"/>
        </w:rPr>
        <w:t>, as well as being available on the research project website [insert URL].</w:t>
      </w:r>
      <w:r w:rsidR="00E829AA">
        <w:rPr>
          <w:i/>
          <w:iCs/>
          <w:color w:val="C00000"/>
        </w:rPr>
        <w:t xml:space="preserve"> </w:t>
      </w:r>
    </w:p>
    <w:p w:rsidRPr="00BE4729" w:rsidR="00BE4729" w:rsidP="00FC21D2" w:rsidRDefault="00BE4729" w14:paraId="4C96982E" w14:textId="1C79F4A9">
      <w:pPr>
        <w:rPr>
          <w:b/>
          <w:bCs/>
        </w:rPr>
      </w:pPr>
      <w:r>
        <w:rPr>
          <w:b/>
          <w:bCs/>
        </w:rPr>
        <w:t xml:space="preserve">Researcher </w:t>
      </w:r>
      <w:r w:rsidR="004D355A">
        <w:rPr>
          <w:b/>
          <w:bCs/>
        </w:rPr>
        <w:t>Contact Details</w:t>
      </w:r>
    </w:p>
    <w:p w:rsidRPr="00DC26B1" w:rsidR="00206239" w:rsidP="00FC21D2" w:rsidRDefault="004D355A" w14:paraId="56BF1184" w14:textId="13C781D1">
      <w:pPr>
        <w:rPr>
          <w:i/>
          <w:iCs/>
          <w:color w:val="C00000"/>
        </w:rPr>
      </w:pPr>
      <w:proofErr w:type="gramStart"/>
      <w:r>
        <w:rPr>
          <w:i/>
          <w:iCs/>
        </w:rPr>
        <w:t>In the event that</w:t>
      </w:r>
      <w:proofErr w:type="gramEnd"/>
      <w:r>
        <w:rPr>
          <w:i/>
          <w:iCs/>
        </w:rPr>
        <w:t xml:space="preserve"> a participant wants to contact the research team for more information, please provide the contact information (name</w:t>
      </w:r>
      <w:r w:rsidR="00DC26B1">
        <w:rPr>
          <w:i/>
          <w:iCs/>
        </w:rPr>
        <w:t xml:space="preserve"> and email address) of at least one member of the research team. </w:t>
      </w:r>
      <w:r w:rsidR="00DC26B1">
        <w:rPr>
          <w:i/>
          <w:iCs/>
          <w:color w:val="C00000"/>
        </w:rPr>
        <w:t xml:space="preserve">Example: </w:t>
      </w:r>
      <w:r w:rsidR="008235D7">
        <w:rPr>
          <w:i/>
          <w:iCs/>
          <w:color w:val="C00000"/>
        </w:rPr>
        <w:t>Jonathan Bisson (bisson</w:t>
      </w:r>
      <w:r w:rsidR="008B1F0F">
        <w:rPr>
          <w:i/>
          <w:iCs/>
          <w:color w:val="C00000"/>
        </w:rPr>
        <w:t>ji@cardiff.ac.uk)</w:t>
      </w:r>
    </w:p>
    <w:p w:rsidRPr="00E4164B" w:rsidR="00803821" w:rsidP="00FC21D2" w:rsidRDefault="00803821" w14:paraId="12C30010" w14:textId="77777777"/>
    <w:p w:rsidRPr="00803821" w:rsidR="00803821" w:rsidP="00803821" w:rsidRDefault="00803821" w14:paraId="408904A7" w14:textId="6A33FA2C">
      <w:r w:rsidRPr="00803821">
        <w:t>If you are happy to take part</w:t>
      </w:r>
      <w:r w:rsidR="00BC3AB1">
        <w:t xml:space="preserve"> in this research project</w:t>
      </w:r>
      <w:r w:rsidRPr="00803821">
        <w:t>, please complete the expression of interest form via th</w:t>
      </w:r>
      <w:r w:rsidR="00BC3AB1">
        <w:t>e</w:t>
      </w:r>
      <w:r w:rsidRPr="00803821">
        <w:t xml:space="preserve"> link </w:t>
      </w:r>
      <w:r w:rsidR="00BC3AB1">
        <w:t xml:space="preserve">below </w:t>
      </w:r>
      <w:r w:rsidRPr="00803821">
        <w:t>and you will be contacted by a researcher</w:t>
      </w:r>
      <w:r w:rsidR="004D51A0">
        <w:t xml:space="preserve"> from the study team</w:t>
      </w:r>
      <w:r w:rsidR="00EA79FD">
        <w:t xml:space="preserve">. </w:t>
      </w:r>
    </w:p>
    <w:p w:rsidR="003038B4" w:rsidP="009A7817" w:rsidRDefault="009A7817" w14:paraId="5AE022E8" w14:textId="2C51CC13">
      <w:pPr>
        <w:jc w:val="center"/>
      </w:pPr>
      <w:r>
        <w:rPr>
          <w:b/>
          <w:bCs/>
          <w:color w:val="C00000"/>
        </w:rPr>
        <w:t>[URL for EOI]</w:t>
      </w:r>
    </w:p>
    <w:p w:rsidRPr="00D7386D" w:rsidR="00D7386D" w:rsidP="00D7386D" w:rsidRDefault="0072544B" w14:paraId="1FF3FC77" w14:textId="0D2EE3A7">
      <w:r>
        <w:t>Thank you and b</w:t>
      </w:r>
      <w:r w:rsidRPr="00D7386D" w:rsidR="00D7386D">
        <w:t>est wishes,</w:t>
      </w:r>
    </w:p>
    <w:p w:rsidR="00CC6B67" w:rsidP="00CC6B67" w:rsidRDefault="00CC6B67" w14:paraId="578158BA" w14:textId="5B07D8DD">
      <w:pPr>
        <w:rPr>
          <w:b w:val="1"/>
          <w:bCs w:val="1"/>
        </w:rPr>
      </w:pPr>
      <w:r w:rsidRPr="00FC21D2" w:rsidR="0072544B">
        <w:rPr>
          <w:b w:val="1"/>
          <w:bCs w:val="1"/>
        </w:rPr>
        <w:t xml:space="preserve">National Centre for Mental </w:t>
      </w:r>
      <w:r w:rsidRPr="00FC21D2" w:rsidR="0072544B">
        <w:rPr>
          <w:b w:val="1"/>
          <w:bCs w:val="1"/>
          <w:color w:val="C00000"/>
        </w:rPr>
        <w:t xml:space="preserve">Health </w:t>
      </w:r>
      <w:r w:rsidRPr="00FC21D2" w:rsidR="0072544B">
        <w:rPr>
          <w:b w:val="1"/>
          <w:bCs w:val="1"/>
        </w:rPr>
        <w:t>(NCM</w:t>
      </w:r>
      <w:r w:rsidRPr="00FC21D2" w:rsidR="0072544B">
        <w:rPr>
          <w:b w:val="1"/>
          <w:bCs w:val="1"/>
          <w:color w:val="C00000"/>
        </w:rPr>
        <w:t>H</w:t>
      </w:r>
      <w:r w:rsidRPr="00FC21D2" w:rsidR="0072544B">
        <w:rPr>
          <w:b w:val="1"/>
          <w:bCs w:val="1"/>
        </w:rPr>
        <w:t>)</w:t>
      </w:r>
    </w:p>
    <w:p w:rsidR="003038B4" w:rsidP="00CC6B67" w:rsidRDefault="003038B4" w14:paraId="7A1982D8" w14:textId="77777777">
      <w:pPr>
        <w:rPr>
          <w:b/>
          <w:bCs/>
        </w:rPr>
      </w:pPr>
    </w:p>
    <w:p w:rsidR="003038B4" w:rsidP="00CC6B67" w:rsidRDefault="003038B4" w14:paraId="644116B7" w14:textId="77777777">
      <w:pPr>
        <w:rPr>
          <w:b/>
          <w:bCs/>
        </w:rPr>
      </w:pPr>
    </w:p>
    <w:p w:rsidR="003038B4" w:rsidP="00CC6B67" w:rsidRDefault="003038B4" w14:paraId="22EF5E85" w14:textId="77777777">
      <w:pPr>
        <w:rPr>
          <w:b/>
          <w:bCs/>
        </w:rPr>
      </w:pPr>
    </w:p>
    <w:p w:rsidR="003038B4" w:rsidP="00CC6B67" w:rsidRDefault="003038B4" w14:paraId="1B86ABC4" w14:textId="77777777">
      <w:pPr>
        <w:rPr>
          <w:b/>
          <w:bCs/>
        </w:rPr>
      </w:pPr>
    </w:p>
    <w:p w:rsidR="003038B4" w:rsidP="372D8A21" w:rsidRDefault="009A7817" w14:paraId="5994A9A9" w14:textId="521B615F">
      <w:pPr>
        <w:rPr>
          <w:b w:val="1"/>
          <w:bCs w:val="1"/>
          <w:u w:val="none"/>
        </w:rPr>
      </w:pPr>
      <w:r w:rsidRPr="372D8A21" w:rsidR="009A7817">
        <w:rPr>
          <w:b w:val="1"/>
          <w:bCs w:val="1"/>
          <w:u w:val="none"/>
        </w:rPr>
        <w:t xml:space="preserve">Expression of Interest </w:t>
      </w:r>
      <w:r w:rsidRPr="372D8A21" w:rsidR="009875C2">
        <w:rPr>
          <w:b w:val="1"/>
          <w:bCs w:val="1"/>
          <w:u w:val="none"/>
        </w:rPr>
        <w:t>Screening Questionnaire</w:t>
      </w:r>
    </w:p>
    <w:p w:rsidR="008B057D" w:rsidP="00CC6B67" w:rsidRDefault="00506490" w14:paraId="172DCDE4" w14:textId="7499BA33">
      <w:r>
        <w:t xml:space="preserve">Expression of Interest for </w:t>
      </w:r>
      <w:r w:rsidRPr="00506490">
        <w:rPr>
          <w:color w:val="C00000"/>
        </w:rPr>
        <w:t>[Insert Project Name]</w:t>
      </w:r>
    </w:p>
    <w:p w:rsidR="00940722" w:rsidP="00CC6B67" w:rsidRDefault="00940722" w14:paraId="52A89173" w14:textId="2E809DAD">
      <w:r w:rsidRPr="00940722">
        <w:t xml:space="preserve">If you would like to be contacted by a researcher to discuss the </w:t>
      </w:r>
      <w:r>
        <w:t>research project</w:t>
      </w:r>
      <w:r w:rsidRPr="00940722">
        <w:t xml:space="preserve"> further, please enter your</w:t>
      </w:r>
      <w:r w:rsidR="008B057D">
        <w:t xml:space="preserve"> contact information below. </w:t>
      </w:r>
      <w:r w:rsidRPr="00940722">
        <w:t xml:space="preserve"> </w:t>
      </w:r>
    </w:p>
    <w:p w:rsidR="00117CA7" w:rsidP="00CC6B67" w:rsidRDefault="00117CA7" w14:paraId="6E225418" w14:textId="77777777">
      <w:pPr>
        <w:rPr>
          <w:i/>
          <w:iCs/>
        </w:rPr>
      </w:pPr>
    </w:p>
    <w:p w:rsidRPr="009773F1" w:rsidR="000C2ACB" w:rsidP="00CC6B67" w:rsidRDefault="009773F1" w14:paraId="329DC45F" w14:textId="42A53EE4">
      <w:pPr>
        <w:rPr>
          <w:i/>
          <w:iCs/>
        </w:rPr>
      </w:pPr>
      <w:r>
        <w:rPr>
          <w:i/>
          <w:iCs/>
        </w:rPr>
        <w:t xml:space="preserve">Please include a list of questions </w:t>
      </w:r>
      <w:r w:rsidR="008D47A9">
        <w:rPr>
          <w:i/>
          <w:iCs/>
        </w:rPr>
        <w:t xml:space="preserve">which </w:t>
      </w:r>
      <w:r w:rsidR="00117CA7">
        <w:rPr>
          <w:i/>
          <w:iCs/>
        </w:rPr>
        <w:t>are required to screen eligible participants from the NCMH Research</w:t>
      </w:r>
      <w:r w:rsidR="00117CA7">
        <w:rPr>
          <w:i/>
          <w:iCs/>
        </w:rPr>
        <w:tab/>
      </w:r>
      <w:r w:rsidR="00117CA7">
        <w:rPr>
          <w:i/>
          <w:iCs/>
        </w:rPr>
        <w:t xml:space="preserve">Community. These questions should </w:t>
      </w:r>
      <w:r w:rsidR="0070398D">
        <w:rPr>
          <w:i/>
          <w:iCs/>
        </w:rPr>
        <w:t xml:space="preserve">include basic contact information (e.g. name, email, phone number), as well as any other </w:t>
      </w:r>
      <w:r w:rsidR="005C1EA8">
        <w:rPr>
          <w:i/>
          <w:iCs/>
        </w:rPr>
        <w:t xml:space="preserve">required screening questions based on your inclusion/ exclusion criteria (e.g. diagnostic history, gender, </w:t>
      </w:r>
      <w:r w:rsidR="00655C1D">
        <w:rPr>
          <w:i/>
          <w:iCs/>
        </w:rPr>
        <w:t xml:space="preserve">ethnicity, etc.) </w:t>
      </w:r>
    </w:p>
    <w:p w:rsidRPr="009773F1" w:rsidR="00506490" w:rsidP="00CC6B67" w:rsidRDefault="009773F1" w14:paraId="5358D1DB" w14:textId="37444E04">
      <w:pPr>
        <w:rPr>
          <w:b/>
          <w:bCs/>
          <w:color w:val="C00000"/>
        </w:rPr>
      </w:pPr>
      <w:r w:rsidRPr="009773F1">
        <w:rPr>
          <w:b/>
          <w:bCs/>
          <w:color w:val="C00000"/>
        </w:rPr>
        <w:t>Example</w:t>
      </w:r>
      <w:r w:rsidRPr="009773F1" w:rsidR="000C2ACB">
        <w:rPr>
          <w:b/>
          <w:bCs/>
          <w:color w:val="C00000"/>
        </w:rPr>
        <w:t xml:space="preserve"> Questions</w:t>
      </w:r>
    </w:p>
    <w:p w:rsidR="000C2ACB" w:rsidP="00CC6B67" w:rsidRDefault="000C2ACB" w14:paraId="7B11971D" w14:textId="57FA20AE">
      <w:r>
        <w:t xml:space="preserve">First Name: </w:t>
      </w:r>
    </w:p>
    <w:p w:rsidR="000C2ACB" w:rsidP="00CC6B67" w:rsidRDefault="000C2ACB" w14:paraId="5E2FE8B3" w14:textId="43B10069">
      <w:r>
        <w:t xml:space="preserve">Surname: </w:t>
      </w:r>
    </w:p>
    <w:p w:rsidR="0063505C" w:rsidP="00CC6B67" w:rsidRDefault="0063505C" w14:paraId="2C989BED" w14:textId="3F5554F4">
      <w:r>
        <w:t>Email Address:</w:t>
      </w:r>
    </w:p>
    <w:p w:rsidR="0063505C" w:rsidP="00CC6B67" w:rsidRDefault="0063505C" w14:paraId="38334673" w14:textId="05879D02">
      <w:r w:rsidRPr="0063505C">
        <w:t>Mobile / Telephone Number</w:t>
      </w:r>
      <w:r>
        <w:t xml:space="preserve">: </w:t>
      </w:r>
    </w:p>
    <w:p w:rsidR="00BD513B" w:rsidP="00CC6B67" w:rsidRDefault="00BD513B" w14:paraId="747BCC62" w14:textId="5E4F4EEA">
      <w:r w:rsidRPr="00BD513B">
        <w:t>What time of day would you prefer to be contacted?</w:t>
      </w:r>
    </w:p>
    <w:p w:rsidR="009773F1" w:rsidP="00CC6B67" w:rsidRDefault="00655C1D" w14:paraId="6F729460" w14:textId="7B185117">
      <w:r>
        <w:t xml:space="preserve">Age: </w:t>
      </w:r>
    </w:p>
    <w:p w:rsidR="00655C1D" w:rsidP="00CC6B67" w:rsidRDefault="00655C1D" w14:paraId="688AB287" w14:textId="19422B18">
      <w:r>
        <w:t xml:space="preserve">Sex (assigned at birth): </w:t>
      </w:r>
    </w:p>
    <w:p w:rsidR="00655C1D" w:rsidP="00CC6B67" w:rsidRDefault="00BC3451" w14:paraId="236A1BC1" w14:textId="4F29039E">
      <w:r>
        <w:t xml:space="preserve">Have you ever been diagnosed </w:t>
      </w:r>
      <w:r w:rsidR="00271AF5">
        <w:t xml:space="preserve">with </w:t>
      </w:r>
      <w:r>
        <w:t xml:space="preserve">(or received treatment for) an </w:t>
      </w:r>
      <w:r w:rsidR="00271AF5">
        <w:t xml:space="preserve">anxiety disorder (e.g. GAD, </w:t>
      </w:r>
      <w:r w:rsidR="001B17F8">
        <w:t>agoraphobia, social anxiety, specific phobias, etc.)</w:t>
      </w:r>
      <w:r>
        <w:t xml:space="preserve"> </w:t>
      </w:r>
      <w:r w:rsidR="00271AF5">
        <w:t xml:space="preserve">in your lifetime? </w:t>
      </w:r>
    </w:p>
    <w:p w:rsidR="00271AF5" w:rsidP="00CC6B67" w:rsidRDefault="00405E05" w14:paraId="3F85AE2B" w14:textId="77B4DF51">
      <w:r>
        <w:t xml:space="preserve">Do you currently live in South Wales? </w:t>
      </w:r>
    </w:p>
    <w:p w:rsidR="00CB4140" w:rsidP="00CC6B67" w:rsidRDefault="00637522" w14:paraId="7EE76C08" w14:textId="3025C86F">
      <w:r>
        <w:t xml:space="preserve">Do you consent to be contacted by the research team </w:t>
      </w:r>
      <w:r w:rsidR="00065C82">
        <w:t xml:space="preserve">on the details provided? </w:t>
      </w:r>
    </w:p>
    <w:p w:rsidRPr="004949B1" w:rsidR="00CB4140" w:rsidP="00CC6B67" w:rsidRDefault="00CB4140" w14:paraId="1CAB9D63" w14:textId="44A24B3B">
      <w:pPr>
        <w:rPr>
          <w:color w:val="C00000"/>
        </w:rPr>
      </w:pPr>
      <w:r w:rsidRPr="00CB4140">
        <w:t>If you would like more information about th</w:t>
      </w:r>
      <w:r>
        <w:t>is research project</w:t>
      </w:r>
      <w:r w:rsidRPr="00CB4140">
        <w:t>, please download the Participant Information Sheet</w:t>
      </w:r>
      <w:r w:rsidR="004949B1">
        <w:t xml:space="preserve">: </w:t>
      </w:r>
      <w:r w:rsidR="004949B1">
        <w:rPr>
          <w:color w:val="C00000"/>
        </w:rPr>
        <w:t>[Attach copy of Participant Information Sheet]</w:t>
      </w:r>
    </w:p>
    <w:sectPr w:rsidRPr="004949B1" w:rsidR="00CB4140">
      <w:headerReference w:type="default" r:id="rId16"/>
      <w:pgSz w:w="11906" w:h="16838" w:orient="portrait"/>
      <w:pgMar w:top="1440" w:right="1440" w:bottom="1440" w:left="1440" w:header="708" w:footer="708" w:gutter="0"/>
      <w:cols w:space="708"/>
      <w:docGrid w:linePitch="360"/>
      <w:footerReference w:type="default" r:id="Rebf8393da75149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61BF" w:rsidP="001E42F4" w:rsidRDefault="00C761BF" w14:paraId="4CD7732A" w14:textId="77777777">
      <w:pPr>
        <w:spacing w:after="0" w:line="240" w:lineRule="auto"/>
      </w:pPr>
      <w:r>
        <w:separator/>
      </w:r>
    </w:p>
  </w:endnote>
  <w:endnote w:type="continuationSeparator" w:id="0">
    <w:p w:rsidR="00C761BF" w:rsidP="001E42F4" w:rsidRDefault="00C761BF" w14:paraId="7CCF530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A009CBB" w:rsidTr="0A009CBB" w14:paraId="60895F43">
      <w:trPr>
        <w:trHeight w:val="300"/>
      </w:trPr>
      <w:tc>
        <w:tcPr>
          <w:tcW w:w="3005" w:type="dxa"/>
          <w:tcMar/>
        </w:tcPr>
        <w:p w:rsidR="0A009CBB" w:rsidP="0A009CBB" w:rsidRDefault="0A009CBB" w14:paraId="5AA65070" w14:textId="1C82F12F">
          <w:pPr>
            <w:pStyle w:val="Header"/>
            <w:bidi w:val="0"/>
            <w:ind w:left="-115"/>
            <w:jc w:val="left"/>
          </w:pPr>
        </w:p>
      </w:tc>
      <w:tc>
        <w:tcPr>
          <w:tcW w:w="3005" w:type="dxa"/>
          <w:tcMar/>
        </w:tcPr>
        <w:p w:rsidR="0A009CBB" w:rsidP="0A009CBB" w:rsidRDefault="0A009CBB" w14:paraId="36CF160E" w14:textId="13AEFB5E">
          <w:pPr>
            <w:pStyle w:val="Header"/>
            <w:bidi w:val="0"/>
            <w:jc w:val="center"/>
          </w:pPr>
        </w:p>
      </w:tc>
      <w:tc>
        <w:tcPr>
          <w:tcW w:w="3005" w:type="dxa"/>
          <w:tcMar/>
        </w:tcPr>
        <w:p w:rsidR="0A009CBB" w:rsidP="0A009CBB" w:rsidRDefault="0A009CBB" w14:paraId="2D39E09E" w14:textId="741980DB">
          <w:pPr>
            <w:pStyle w:val="Header"/>
            <w:bidi w:val="0"/>
            <w:ind w:right="-115"/>
            <w:jc w:val="right"/>
          </w:pPr>
        </w:p>
      </w:tc>
    </w:tr>
  </w:tbl>
  <w:p w:rsidR="0A009CBB" w:rsidP="0A009CBB" w:rsidRDefault="0A009CBB" w14:paraId="15FB45A4" w14:textId="05E6AA31">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61BF" w:rsidP="001E42F4" w:rsidRDefault="00C761BF" w14:paraId="28CB1EAC" w14:textId="77777777">
      <w:pPr>
        <w:spacing w:after="0" w:line="240" w:lineRule="auto"/>
      </w:pPr>
      <w:r>
        <w:separator/>
      </w:r>
    </w:p>
  </w:footnote>
  <w:footnote w:type="continuationSeparator" w:id="0">
    <w:p w:rsidR="00C761BF" w:rsidP="001E42F4" w:rsidRDefault="00C761BF" w14:paraId="0FD8AE7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E2B19" w:rsidR="00993A5F" w:rsidP="00993A5F" w:rsidRDefault="00993A5F" w14:paraId="76FA9832" w14:textId="1BE58E0B">
    <w:pPr>
      <w:pStyle w:val="Header"/>
      <w:ind w:right="357"/>
      <w:jc w:val="right"/>
      <w:rPr>
        <w:rFonts w:ascii="Segoe UI" w:hAnsi="Segoe UI" w:cs="Segoe UI"/>
        <w:sz w:val="16"/>
        <w:szCs w:val="16"/>
      </w:rPr>
    </w:pPr>
    <w:r w:rsidR="0A009CBB">
      <w:drawing>
        <wp:anchor distT="0" distB="0" distL="114300" distR="114300" simplePos="0" relativeHeight="251658240" behindDoc="0" locked="0" layoutInCell="1" allowOverlap="1" wp14:editId="6EB933C9" wp14:anchorId="10202381">
          <wp:simplePos x="0" y="0"/>
          <wp:positionH relativeFrom="column">
            <wp:align>left</wp:align>
          </wp:positionH>
          <wp:positionV relativeFrom="paragraph">
            <wp:posOffset>0</wp:posOffset>
          </wp:positionV>
          <wp:extent cx="1219200" cy="533400"/>
          <wp:effectExtent l="0" t="0" r="0" b="0"/>
          <wp:wrapSquare wrapText="bothSides"/>
          <wp:docPr id="1096794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679440" name="Picture 109679440"/>
                  <pic:cNvPicPr/>
                </pic:nvPicPr>
                <pic:blipFill>
                  <a:blip xmlns:r="http://schemas.openxmlformats.org/officeDocument/2006/relationships" r:embed="rId887511213">
                    <a:extLst>
                      <a:ext uri="{28A0092B-C50C-407E-A947-70E740481C1C}">
                        <a14:useLocalDpi xmlns:a14="http://schemas.microsoft.com/office/drawing/2010/main"/>
                      </a:ext>
                    </a:extLst>
                  </a:blip>
                  <a:stretch>
                    <a:fillRect/>
                  </a:stretch>
                </pic:blipFill>
                <pic:spPr>
                  <a:xfrm>
                    <a:off x="0" y="0"/>
                    <a:ext cx="1219200" cy="533400"/>
                  </a:xfrm>
                  <a:prstGeom prst="rect">
                    <a:avLst/>
                  </a:prstGeom>
                </pic:spPr>
              </pic:pic>
            </a:graphicData>
          </a:graphic>
          <wp14:sizeRelH relativeFrom="page">
            <wp14:pctWidth>0</wp14:pctWidth>
          </wp14:sizeRelH>
          <wp14:sizeRelV relativeFrom="page">
            <wp14:pctHeight>0</wp14:pctHeight>
          </wp14:sizeRelV>
        </wp:anchor>
      </w:drawing>
    </w:r>
    <w:r w:rsidRPr="0A009CBB" w:rsidR="0A009CBB">
      <w:rPr>
        <w:rFonts w:ascii="Segoe UI" w:hAnsi="Segoe UI" w:cs="Segoe UI"/>
        <w:sz w:val="16"/>
        <w:szCs w:val="16"/>
      </w:rPr>
      <w:t>NCMH/Expression of Interest Template/1.0</w:t>
    </w:r>
  </w:p>
  <w:p w:rsidRPr="008E2B19" w:rsidR="00993A5F" w:rsidP="00993A5F" w:rsidRDefault="00993A5F" w14:paraId="06ADB41F" w14:textId="2CB55091">
    <w:pPr>
      <w:pStyle w:val="Header"/>
      <w:ind w:right="357"/>
      <w:jc w:val="right"/>
      <w:rPr>
        <w:rFonts w:ascii="Segoe UI" w:hAnsi="Segoe UI" w:cs="Segoe UI"/>
        <w:sz w:val="16"/>
        <w:szCs w:val="16"/>
      </w:rPr>
    </w:pPr>
    <w:r w:rsidRPr="008E2B19">
      <w:rPr>
        <w:rFonts w:ascii="Segoe UI" w:hAnsi="Segoe UI" w:cs="Segoe UI"/>
        <w:sz w:val="16"/>
        <w:szCs w:val="16"/>
      </w:rPr>
      <w:t>[</w:t>
    </w:r>
    <w:r>
      <w:rPr>
        <w:rFonts w:ascii="Segoe UI" w:hAnsi="Segoe UI" w:cs="Segoe UI"/>
        <w:sz w:val="16"/>
        <w:szCs w:val="16"/>
      </w:rPr>
      <w:t>23/04/2026</w:t>
    </w:r>
    <w:r w:rsidRPr="008E2B19">
      <w:rPr>
        <w:rFonts w:ascii="Segoe UI" w:hAnsi="Segoe UI" w:cs="Segoe UI"/>
        <w:sz w:val="16"/>
        <w:szCs w:val="16"/>
      </w:rPr>
      <w:t>]</w:t>
    </w:r>
  </w:p>
  <w:p w:rsidR="001E42F4" w:rsidRDefault="001E42F4" w14:paraId="50D063BD" w14:textId="0B327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945A7"/>
    <w:multiLevelType w:val="hybridMultilevel"/>
    <w:tmpl w:val="AEAC9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3382026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A2"/>
    <w:rsid w:val="0003643E"/>
    <w:rsid w:val="000479FF"/>
    <w:rsid w:val="0006498C"/>
    <w:rsid w:val="00065C82"/>
    <w:rsid w:val="0006779C"/>
    <w:rsid w:val="00093E80"/>
    <w:rsid w:val="000C2ACB"/>
    <w:rsid w:val="000F5318"/>
    <w:rsid w:val="0010257D"/>
    <w:rsid w:val="0010659B"/>
    <w:rsid w:val="00112740"/>
    <w:rsid w:val="00117CA7"/>
    <w:rsid w:val="00133B31"/>
    <w:rsid w:val="00154FD5"/>
    <w:rsid w:val="00156144"/>
    <w:rsid w:val="001B17F8"/>
    <w:rsid w:val="001D350B"/>
    <w:rsid w:val="001E055A"/>
    <w:rsid w:val="001E42F4"/>
    <w:rsid w:val="001F5328"/>
    <w:rsid w:val="001F5E4E"/>
    <w:rsid w:val="00206239"/>
    <w:rsid w:val="00230A22"/>
    <w:rsid w:val="002346E1"/>
    <w:rsid w:val="00255A88"/>
    <w:rsid w:val="00260528"/>
    <w:rsid w:val="00267F37"/>
    <w:rsid w:val="00271AF5"/>
    <w:rsid w:val="00293C8A"/>
    <w:rsid w:val="00297C6A"/>
    <w:rsid w:val="002A0888"/>
    <w:rsid w:val="002A3D8C"/>
    <w:rsid w:val="002E48C8"/>
    <w:rsid w:val="002E6A3F"/>
    <w:rsid w:val="003038B4"/>
    <w:rsid w:val="003515EB"/>
    <w:rsid w:val="00351A97"/>
    <w:rsid w:val="00377183"/>
    <w:rsid w:val="00386A10"/>
    <w:rsid w:val="003978FF"/>
    <w:rsid w:val="00405E05"/>
    <w:rsid w:val="00456D04"/>
    <w:rsid w:val="00461899"/>
    <w:rsid w:val="00462295"/>
    <w:rsid w:val="00476874"/>
    <w:rsid w:val="00482CC7"/>
    <w:rsid w:val="004949B1"/>
    <w:rsid w:val="004C05DD"/>
    <w:rsid w:val="004C2490"/>
    <w:rsid w:val="004D355A"/>
    <w:rsid w:val="004D51A0"/>
    <w:rsid w:val="00506490"/>
    <w:rsid w:val="00562CA2"/>
    <w:rsid w:val="00567B7A"/>
    <w:rsid w:val="005C0C35"/>
    <w:rsid w:val="005C1EA8"/>
    <w:rsid w:val="005C28A7"/>
    <w:rsid w:val="005D7FE2"/>
    <w:rsid w:val="005E7CBA"/>
    <w:rsid w:val="0062256C"/>
    <w:rsid w:val="0063505C"/>
    <w:rsid w:val="00637522"/>
    <w:rsid w:val="00655C1D"/>
    <w:rsid w:val="006C5170"/>
    <w:rsid w:val="0070398D"/>
    <w:rsid w:val="007144F3"/>
    <w:rsid w:val="00716C93"/>
    <w:rsid w:val="0072544B"/>
    <w:rsid w:val="007408C4"/>
    <w:rsid w:val="0077430F"/>
    <w:rsid w:val="007B31D1"/>
    <w:rsid w:val="007D7BA3"/>
    <w:rsid w:val="007E6AC3"/>
    <w:rsid w:val="007F70CB"/>
    <w:rsid w:val="008005F3"/>
    <w:rsid w:val="00800C86"/>
    <w:rsid w:val="00803821"/>
    <w:rsid w:val="00815024"/>
    <w:rsid w:val="008235D7"/>
    <w:rsid w:val="008254F3"/>
    <w:rsid w:val="008A0F53"/>
    <w:rsid w:val="008A771A"/>
    <w:rsid w:val="008B057D"/>
    <w:rsid w:val="008B174C"/>
    <w:rsid w:val="008B1F0F"/>
    <w:rsid w:val="008C4E24"/>
    <w:rsid w:val="008D47A9"/>
    <w:rsid w:val="008E081D"/>
    <w:rsid w:val="00940722"/>
    <w:rsid w:val="009773F1"/>
    <w:rsid w:val="009875C2"/>
    <w:rsid w:val="00987D4E"/>
    <w:rsid w:val="00993A5F"/>
    <w:rsid w:val="009A7817"/>
    <w:rsid w:val="009C37EA"/>
    <w:rsid w:val="00A07D27"/>
    <w:rsid w:val="00A522C0"/>
    <w:rsid w:val="00A75954"/>
    <w:rsid w:val="00A86735"/>
    <w:rsid w:val="00A92B2A"/>
    <w:rsid w:val="00AB109D"/>
    <w:rsid w:val="00AB53F1"/>
    <w:rsid w:val="00AB55E8"/>
    <w:rsid w:val="00AC701B"/>
    <w:rsid w:val="00B00F36"/>
    <w:rsid w:val="00B071B5"/>
    <w:rsid w:val="00B10D53"/>
    <w:rsid w:val="00B476DD"/>
    <w:rsid w:val="00B51C79"/>
    <w:rsid w:val="00B55288"/>
    <w:rsid w:val="00B64779"/>
    <w:rsid w:val="00B74784"/>
    <w:rsid w:val="00B83FF0"/>
    <w:rsid w:val="00B95548"/>
    <w:rsid w:val="00BA1D0F"/>
    <w:rsid w:val="00BC3451"/>
    <w:rsid w:val="00BC3AB1"/>
    <w:rsid w:val="00BD513B"/>
    <w:rsid w:val="00BE4729"/>
    <w:rsid w:val="00C11528"/>
    <w:rsid w:val="00C143A2"/>
    <w:rsid w:val="00C35AFD"/>
    <w:rsid w:val="00C67198"/>
    <w:rsid w:val="00C7212B"/>
    <w:rsid w:val="00C761BF"/>
    <w:rsid w:val="00C84A02"/>
    <w:rsid w:val="00C92105"/>
    <w:rsid w:val="00CB2106"/>
    <w:rsid w:val="00CB4140"/>
    <w:rsid w:val="00CC6B67"/>
    <w:rsid w:val="00D11F57"/>
    <w:rsid w:val="00D25892"/>
    <w:rsid w:val="00D7386D"/>
    <w:rsid w:val="00D978D4"/>
    <w:rsid w:val="00DB000C"/>
    <w:rsid w:val="00DC26B1"/>
    <w:rsid w:val="00E159AB"/>
    <w:rsid w:val="00E347C3"/>
    <w:rsid w:val="00E4164B"/>
    <w:rsid w:val="00E65D49"/>
    <w:rsid w:val="00E81AB0"/>
    <w:rsid w:val="00E829AA"/>
    <w:rsid w:val="00E96E01"/>
    <w:rsid w:val="00EA79FD"/>
    <w:rsid w:val="00EE11FD"/>
    <w:rsid w:val="00EF5FCE"/>
    <w:rsid w:val="00F05663"/>
    <w:rsid w:val="00F415B1"/>
    <w:rsid w:val="00F64C41"/>
    <w:rsid w:val="00F67FF6"/>
    <w:rsid w:val="00F75DCB"/>
    <w:rsid w:val="00F82573"/>
    <w:rsid w:val="00FA63C5"/>
    <w:rsid w:val="00FC21D2"/>
    <w:rsid w:val="00FD34DA"/>
    <w:rsid w:val="0A009CBB"/>
    <w:rsid w:val="23394B16"/>
    <w:rsid w:val="24E737AF"/>
    <w:rsid w:val="372D8A21"/>
    <w:rsid w:val="385EA48D"/>
    <w:rsid w:val="4524ACA1"/>
    <w:rsid w:val="4F135145"/>
    <w:rsid w:val="7A328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67140"/>
  <w15:chartTrackingRefBased/>
  <w15:docId w15:val="{0AC087EA-4928-4CC4-B46C-964D784255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143A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3A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3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3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3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3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3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3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3A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143A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143A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143A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143A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143A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143A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143A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143A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143A2"/>
    <w:rPr>
      <w:rFonts w:eastAsiaTheme="majorEastAsia" w:cstheme="majorBidi"/>
      <w:color w:val="272727" w:themeColor="text1" w:themeTint="D8"/>
    </w:rPr>
  </w:style>
  <w:style w:type="paragraph" w:styleId="Title">
    <w:name w:val="Title"/>
    <w:basedOn w:val="Normal"/>
    <w:next w:val="Normal"/>
    <w:link w:val="TitleChar"/>
    <w:uiPriority w:val="10"/>
    <w:qFormat/>
    <w:rsid w:val="00C143A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143A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143A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143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3A2"/>
    <w:pPr>
      <w:spacing w:before="160"/>
      <w:jc w:val="center"/>
    </w:pPr>
    <w:rPr>
      <w:i/>
      <w:iCs/>
      <w:color w:val="404040" w:themeColor="text1" w:themeTint="BF"/>
    </w:rPr>
  </w:style>
  <w:style w:type="character" w:styleId="QuoteChar" w:customStyle="1">
    <w:name w:val="Quote Char"/>
    <w:basedOn w:val="DefaultParagraphFont"/>
    <w:link w:val="Quote"/>
    <w:uiPriority w:val="29"/>
    <w:rsid w:val="00C143A2"/>
    <w:rPr>
      <w:i/>
      <w:iCs/>
      <w:color w:val="404040" w:themeColor="text1" w:themeTint="BF"/>
    </w:rPr>
  </w:style>
  <w:style w:type="paragraph" w:styleId="ListParagraph">
    <w:name w:val="List Paragraph"/>
    <w:basedOn w:val="Normal"/>
    <w:uiPriority w:val="34"/>
    <w:qFormat/>
    <w:rsid w:val="00C143A2"/>
    <w:pPr>
      <w:ind w:left="720"/>
      <w:contextualSpacing/>
    </w:pPr>
  </w:style>
  <w:style w:type="character" w:styleId="IntenseEmphasis">
    <w:name w:val="Intense Emphasis"/>
    <w:basedOn w:val="DefaultParagraphFont"/>
    <w:uiPriority w:val="21"/>
    <w:qFormat/>
    <w:rsid w:val="00C143A2"/>
    <w:rPr>
      <w:i/>
      <w:iCs/>
      <w:color w:val="0F4761" w:themeColor="accent1" w:themeShade="BF"/>
    </w:rPr>
  </w:style>
  <w:style w:type="paragraph" w:styleId="IntenseQuote">
    <w:name w:val="Intense Quote"/>
    <w:basedOn w:val="Normal"/>
    <w:next w:val="Normal"/>
    <w:link w:val="IntenseQuoteChar"/>
    <w:uiPriority w:val="30"/>
    <w:qFormat/>
    <w:rsid w:val="00C143A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143A2"/>
    <w:rPr>
      <w:i/>
      <w:iCs/>
      <w:color w:val="0F4761" w:themeColor="accent1" w:themeShade="BF"/>
    </w:rPr>
  </w:style>
  <w:style w:type="character" w:styleId="IntenseReference">
    <w:name w:val="Intense Reference"/>
    <w:basedOn w:val="DefaultParagraphFont"/>
    <w:uiPriority w:val="32"/>
    <w:qFormat/>
    <w:rsid w:val="00C143A2"/>
    <w:rPr>
      <w:b/>
      <w:bCs/>
      <w:smallCaps/>
      <w:color w:val="0F4761" w:themeColor="accent1" w:themeShade="BF"/>
      <w:spacing w:val="5"/>
    </w:rPr>
  </w:style>
  <w:style w:type="character" w:styleId="Hyperlink">
    <w:name w:val="Hyperlink"/>
    <w:basedOn w:val="DefaultParagraphFont"/>
    <w:uiPriority w:val="99"/>
    <w:unhideWhenUsed/>
    <w:rsid w:val="00803821"/>
    <w:rPr>
      <w:color w:val="467886" w:themeColor="hyperlink"/>
      <w:u w:val="single"/>
    </w:rPr>
  </w:style>
  <w:style w:type="character" w:styleId="UnresolvedMention">
    <w:name w:val="Unresolved Mention"/>
    <w:basedOn w:val="DefaultParagraphFont"/>
    <w:uiPriority w:val="99"/>
    <w:semiHidden/>
    <w:unhideWhenUsed/>
    <w:rsid w:val="00803821"/>
    <w:rPr>
      <w:color w:val="605E5C"/>
      <w:shd w:val="clear" w:color="auto" w:fill="E1DFDD"/>
    </w:rPr>
  </w:style>
  <w:style w:type="paragraph" w:styleId="Header">
    <w:name w:val="header"/>
    <w:basedOn w:val="Normal"/>
    <w:link w:val="HeaderChar"/>
    <w:uiPriority w:val="99"/>
    <w:unhideWhenUsed/>
    <w:rsid w:val="001E42F4"/>
    <w:pPr>
      <w:tabs>
        <w:tab w:val="center" w:pos="4513"/>
        <w:tab w:val="right" w:pos="9026"/>
      </w:tabs>
      <w:spacing w:after="0" w:line="240" w:lineRule="auto"/>
    </w:pPr>
  </w:style>
  <w:style w:type="character" w:styleId="HeaderChar" w:customStyle="1">
    <w:name w:val="Header Char"/>
    <w:basedOn w:val="DefaultParagraphFont"/>
    <w:link w:val="Header"/>
    <w:uiPriority w:val="99"/>
    <w:rsid w:val="001E42F4"/>
  </w:style>
  <w:style w:type="paragraph" w:styleId="Footer">
    <w:name w:val="footer"/>
    <w:basedOn w:val="Normal"/>
    <w:link w:val="FooterChar"/>
    <w:uiPriority w:val="99"/>
    <w:unhideWhenUsed/>
    <w:rsid w:val="001E42F4"/>
    <w:pPr>
      <w:tabs>
        <w:tab w:val="center" w:pos="4513"/>
        <w:tab w:val="right" w:pos="9026"/>
      </w:tabs>
      <w:spacing w:after="0" w:line="240" w:lineRule="auto"/>
    </w:pPr>
  </w:style>
  <w:style w:type="character" w:styleId="FooterChar" w:customStyle="1">
    <w:name w:val="Footer Char"/>
    <w:basedOn w:val="DefaultParagraphFont"/>
    <w:link w:val="Footer"/>
    <w:uiPriority w:val="99"/>
    <w:rsid w:val="001E42F4"/>
  </w:style>
  <w:style w:type="table" w:styleId="TableGrid">
    <w:name w:val="Table Grid"/>
    <w:basedOn w:val="TableNormal"/>
    <w:uiPriority w:val="39"/>
    <w:rsid w:val="009C37EA"/>
    <w:pPr>
      <w:spacing w:after="0" w:line="240" w:lineRule="auto"/>
    </w:pPr>
    <w:rPr>
      <w:kern w:val="0"/>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0.jpe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xml" Id="Rebf8393da7514974" /></Relationships>
</file>

<file path=word/_rels/header1.xml.rels>&#65279;<?xml version="1.0" encoding="utf-8"?><Relationships xmlns="http://schemas.openxmlformats.org/package/2006/relationships"><Relationship Type="http://schemas.openxmlformats.org/officeDocument/2006/relationships/image" Target="/media/image3.jpg" Id="rId88751121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e7a9e1-74ee-42b1-99cf-03ada715589e">
      <Terms xmlns="http://schemas.microsoft.com/office/infopath/2007/PartnerControls"/>
    </lcf76f155ced4ddcb4097134ff3c332f>
    <TaxCatchAll xmlns="cc50b780-a694-4274-9752-ec047063f0d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325BD479971DA46B05935AD375C82D0" ma:contentTypeVersion="14" ma:contentTypeDescription="Create a new document." ma:contentTypeScope="" ma:versionID="c1b4d285eba961fdd5668b0b35230924">
  <xsd:schema xmlns:xsd="http://www.w3.org/2001/XMLSchema" xmlns:xs="http://www.w3.org/2001/XMLSchema" xmlns:p="http://schemas.microsoft.com/office/2006/metadata/properties" xmlns:ns2="fce7a9e1-74ee-42b1-99cf-03ada715589e" xmlns:ns3="cc50b780-a694-4274-9752-ec047063f0d1" targetNamespace="http://schemas.microsoft.com/office/2006/metadata/properties" ma:root="true" ma:fieldsID="d92725afdc604c3786872feb08533041" ns2:_="" ns3:_="">
    <xsd:import namespace="fce7a9e1-74ee-42b1-99cf-03ada715589e"/>
    <xsd:import namespace="cc50b780-a694-4274-9752-ec047063f0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7a9e1-74ee-42b1-99cf-03ada7155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50b780-a694-4274-9752-ec047063f0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a5e5cbb-5252-40fa-b299-de362a26a10f}" ma:internalName="TaxCatchAll" ma:showField="CatchAllData" ma:web="cc50b780-a694-4274-9752-ec047063f0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9493F6-E85E-48C4-B212-E12357B796B3}">
  <ds:schemaRefs>
    <ds:schemaRef ds:uri="http://schemas.microsoft.com/sharepoint/v3/contenttype/forms"/>
  </ds:schemaRefs>
</ds:datastoreItem>
</file>

<file path=customXml/itemProps2.xml><?xml version="1.0" encoding="utf-8"?>
<ds:datastoreItem xmlns:ds="http://schemas.openxmlformats.org/officeDocument/2006/customXml" ds:itemID="{8E7D3557-EB23-4F76-BDC5-394B4F093D79}">
  <ds:schemaRefs>
    <ds:schemaRef ds:uri="http://schemas.microsoft.com/office/2006/metadata/properties"/>
    <ds:schemaRef ds:uri="http://schemas.microsoft.com/office/infopath/2007/PartnerControls"/>
    <ds:schemaRef ds:uri="fce7a9e1-74ee-42b1-99cf-03ada715589e"/>
    <ds:schemaRef ds:uri="cc50b780-a694-4274-9752-ec047063f0d1"/>
  </ds:schemaRefs>
</ds:datastoreItem>
</file>

<file path=customXml/itemProps3.xml><?xml version="1.0" encoding="utf-8"?>
<ds:datastoreItem xmlns:ds="http://schemas.openxmlformats.org/officeDocument/2006/customXml" ds:itemID="{8E14C569-39B6-4F7A-ACC7-FB6A544E4A94}">
  <ds:schemaRefs>
    <ds:schemaRef ds:uri="http://schemas.openxmlformats.org/officeDocument/2006/bibliography"/>
  </ds:schemaRefs>
</ds:datastoreItem>
</file>

<file path=customXml/itemProps4.xml><?xml version="1.0" encoding="utf-8"?>
<ds:datastoreItem xmlns:ds="http://schemas.openxmlformats.org/officeDocument/2006/customXml" ds:itemID="{0AD36691-ADEE-4CFC-9A33-72941586B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7a9e1-74ee-42b1-99cf-03ada715589e"/>
    <ds:schemaRef ds:uri="cc50b780-a694-4274-9752-ec047063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 Oakes</dc:creator>
  <keywords/>
  <dc:description/>
  <lastModifiedBy>Catrin Hopkins</lastModifiedBy>
  <revision>148</revision>
  <dcterms:created xsi:type="dcterms:W3CDTF">2025-12-16T10:24:00.0000000Z</dcterms:created>
  <dcterms:modified xsi:type="dcterms:W3CDTF">2026-08-20T16:58:42.9651102Z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0x0101003325BD479971DA46B05935AD375C82D0</vt:lpwstr>
  </property>
  <property fmtid="{D5CDD505-2E9C-101B-9397-08002B2CF9AE}" pid="3" name="MediaServiceImageTags">
    <vt:lpwstr/>
  </property>
</Properties>
</file>